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6505ACB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9039A">
        <w:rPr>
          <w:b/>
          <w:noProof/>
          <w:color w:val="0000FF"/>
          <w:sz w:val="28"/>
          <w:szCs w:val="28"/>
        </w:rPr>
        <w:t> АЗ-СЕР/20-2825</w:t>
      </w:r>
    </w:p>
    <w:p w14:paraId="0D197377" w14:textId="4D7D8849" w:rsidR="00BC3548" w:rsidRDefault="004A4AD7" w:rsidP="00BC3548">
      <w:pPr>
        <w:autoSpaceDE w:val="0"/>
        <w:jc w:val="center"/>
        <w:rPr>
          <w:noProof/>
          <w:color w:val="0000FF"/>
          <w:sz w:val="28"/>
          <w:szCs w:val="28"/>
        </w:rPr>
      </w:pPr>
      <w:r w:rsidRPr="004A4AD7">
        <w:rPr>
          <w:noProof/>
          <w:color w:val="0000FF"/>
          <w:sz w:val="28"/>
          <w:szCs w:val="28"/>
        </w:rPr>
        <w:t>на право заключения договора аренды земе</w:t>
      </w:r>
      <w:r w:rsidR="00BC3548"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4A4AD7">
        <w:rPr>
          <w:noProof/>
          <w:color w:val="0000FF"/>
          <w:sz w:val="28"/>
          <w:szCs w:val="28"/>
        </w:rPr>
        <w:t>собственность на который не разграничена, располож</w:t>
      </w:r>
      <w:r w:rsidR="00BC3548">
        <w:rPr>
          <w:noProof/>
          <w:color w:val="0000FF"/>
          <w:sz w:val="28"/>
          <w:szCs w:val="28"/>
        </w:rPr>
        <w:t>енного на территори</w:t>
      </w:r>
      <w:r w:rsidR="00A95F5F">
        <w:rPr>
          <w:noProof/>
          <w:color w:val="0000FF"/>
          <w:sz w:val="28"/>
          <w:szCs w:val="28"/>
        </w:rPr>
        <w:t>и</w:t>
      </w:r>
      <w:r w:rsidR="00BC3548">
        <w:rPr>
          <w:noProof/>
          <w:color w:val="0000FF"/>
          <w:sz w:val="28"/>
          <w:szCs w:val="28"/>
        </w:rPr>
        <w:t xml:space="preserve"> городского </w:t>
      </w:r>
      <w:r w:rsidRPr="004A4AD7">
        <w:rPr>
          <w:noProof/>
          <w:color w:val="0000FF"/>
          <w:sz w:val="28"/>
          <w:szCs w:val="28"/>
        </w:rPr>
        <w:t xml:space="preserve">округа Серебряные Пруды Московской области, </w:t>
      </w:r>
      <w:r w:rsidR="00A95F5F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Pr="004A4AD7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  <w:r w:rsidR="00BC3548">
        <w:rPr>
          <w:noProof/>
          <w:color w:val="0000FF"/>
          <w:sz w:val="28"/>
          <w:szCs w:val="28"/>
        </w:rPr>
        <w:t xml:space="preserve"> </w:t>
      </w:r>
    </w:p>
    <w:p w14:paraId="137D3A55" w14:textId="246F5268" w:rsidR="001109BE" w:rsidRDefault="00BC3548" w:rsidP="00BC3548">
      <w:pPr>
        <w:autoSpaceDE w:val="0"/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(выездной аукцион)</w:t>
      </w:r>
    </w:p>
    <w:p w14:paraId="1ABDA5DC" w14:textId="77777777" w:rsidR="004A4AD7" w:rsidRDefault="004A4AD7" w:rsidP="004A4AD7">
      <w:pPr>
        <w:autoSpaceDE w:val="0"/>
        <w:jc w:val="center"/>
        <w:rPr>
          <w:noProof/>
          <w:color w:val="0000FF"/>
          <w:sz w:val="28"/>
          <w:szCs w:val="28"/>
        </w:rPr>
      </w:pPr>
    </w:p>
    <w:p w14:paraId="2F70FD77" w14:textId="77777777" w:rsidR="004A4AD7" w:rsidRPr="004A4AD7" w:rsidRDefault="004A4AD7" w:rsidP="004A4AD7">
      <w:pPr>
        <w:autoSpaceDE w:val="0"/>
        <w:jc w:val="center"/>
        <w:rPr>
          <w:noProof/>
          <w:color w:val="0000FF"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9CBBA7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168EF" w:rsidRPr="007168EF">
        <w:rPr>
          <w:b/>
          <w:noProof/>
          <w:color w:val="0000FF"/>
          <w:sz w:val="28"/>
          <w:szCs w:val="28"/>
        </w:rPr>
        <w:t>141220/6987935/02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0ED737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95F5F" w:rsidRPr="00A95F5F">
        <w:rPr>
          <w:b/>
          <w:noProof/>
          <w:color w:val="0000FF"/>
          <w:sz w:val="28"/>
          <w:szCs w:val="28"/>
        </w:rPr>
        <w:t>00300060106658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736F3D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9039A" w:rsidRPr="00F9039A">
        <w:rPr>
          <w:b/>
          <w:noProof/>
          <w:color w:val="0000FF"/>
          <w:sz w:val="28"/>
          <w:szCs w:val="28"/>
        </w:rPr>
        <w:t>15.12.2020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CF179D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C3548" w:rsidRPr="00BC3548">
        <w:rPr>
          <w:b/>
          <w:noProof/>
          <w:color w:val="0000FF"/>
          <w:sz w:val="28"/>
          <w:szCs w:val="28"/>
        </w:rPr>
        <w:t>15.02.2021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AEDDB3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C3548">
        <w:rPr>
          <w:b/>
          <w:noProof/>
          <w:color w:val="0000FF"/>
          <w:sz w:val="28"/>
          <w:szCs w:val="28"/>
        </w:rPr>
        <w:t>18.02.2021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3169E46" w14:textId="047C69A1" w:rsidR="004A4AD7" w:rsidRPr="004A4AD7" w:rsidRDefault="004A4AD7" w:rsidP="004A4AD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67D1A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67D1A" w:rsidRPr="00E67D1A">
        <w:rPr>
          <w:color w:val="0000FF"/>
          <w:sz w:val="22"/>
          <w:szCs w:val="22"/>
        </w:rPr>
        <w:t>02.12.2020</w:t>
      </w:r>
      <w:r w:rsidRPr="004A4AD7">
        <w:rPr>
          <w:color w:val="FF0000"/>
          <w:sz w:val="22"/>
          <w:szCs w:val="22"/>
        </w:rPr>
        <w:t xml:space="preserve"> </w:t>
      </w:r>
      <w:r w:rsidRPr="004A4AD7">
        <w:rPr>
          <w:color w:val="FF0000"/>
          <w:sz w:val="22"/>
          <w:szCs w:val="22"/>
        </w:rPr>
        <w:br/>
      </w:r>
      <w:r w:rsidRPr="00E67D1A">
        <w:rPr>
          <w:color w:val="0000FF"/>
          <w:sz w:val="22"/>
          <w:szCs w:val="22"/>
        </w:rPr>
        <w:t xml:space="preserve">№ </w:t>
      </w:r>
      <w:r w:rsidR="00E67D1A" w:rsidRPr="00E67D1A">
        <w:rPr>
          <w:color w:val="0000FF"/>
          <w:sz w:val="22"/>
          <w:szCs w:val="22"/>
        </w:rPr>
        <w:t>178</w:t>
      </w:r>
      <w:r w:rsidRPr="00E67D1A">
        <w:rPr>
          <w:color w:val="0000FF"/>
          <w:sz w:val="22"/>
          <w:szCs w:val="22"/>
        </w:rPr>
        <w:t xml:space="preserve">-З п. </w:t>
      </w:r>
      <w:r w:rsidR="00E67D1A" w:rsidRPr="00E67D1A">
        <w:rPr>
          <w:color w:val="0000FF"/>
          <w:sz w:val="22"/>
          <w:szCs w:val="22"/>
        </w:rPr>
        <w:t>168</w:t>
      </w:r>
      <w:r w:rsidRPr="00E67D1A">
        <w:rPr>
          <w:color w:val="0000FF"/>
          <w:sz w:val="22"/>
          <w:szCs w:val="22"/>
        </w:rPr>
        <w:t>;</w:t>
      </w:r>
    </w:p>
    <w:p w14:paraId="703C9D50" w14:textId="0E479FA9" w:rsidR="0063461B" w:rsidRPr="004A4AD7" w:rsidRDefault="004A4AD7" w:rsidP="004A4AD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A4AD7">
        <w:rPr>
          <w:color w:val="0000FF"/>
          <w:sz w:val="22"/>
          <w:szCs w:val="22"/>
        </w:rPr>
        <w:t xml:space="preserve">постановления Администрации городского округа Серебряные Пруды Московской области от </w:t>
      </w:r>
      <w:r>
        <w:rPr>
          <w:color w:val="0000FF"/>
          <w:sz w:val="22"/>
          <w:szCs w:val="22"/>
        </w:rPr>
        <w:t xml:space="preserve">09.12.2020 </w:t>
      </w:r>
      <w:r>
        <w:rPr>
          <w:color w:val="0000FF"/>
          <w:sz w:val="22"/>
          <w:szCs w:val="22"/>
        </w:rPr>
        <w:br/>
        <w:t>№ 1594</w:t>
      </w:r>
      <w:r w:rsidRPr="004A4AD7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</w:t>
      </w:r>
      <w:r>
        <w:rPr>
          <w:color w:val="0000FF"/>
          <w:sz w:val="22"/>
          <w:szCs w:val="22"/>
        </w:rPr>
        <w:t xml:space="preserve">льного участка, государственная </w:t>
      </w:r>
      <w:r w:rsidRPr="004A4AD7">
        <w:rPr>
          <w:color w:val="0000FF"/>
          <w:sz w:val="22"/>
          <w:szCs w:val="22"/>
        </w:rPr>
        <w:t>собственность на который не разграничена расположенного на территор</w:t>
      </w:r>
      <w:r>
        <w:rPr>
          <w:color w:val="0000FF"/>
          <w:sz w:val="22"/>
          <w:szCs w:val="22"/>
        </w:rPr>
        <w:t xml:space="preserve">ии городского округа Серебряные </w:t>
      </w:r>
      <w:r w:rsidRPr="004A4AD7">
        <w:rPr>
          <w:color w:val="0000FF"/>
          <w:sz w:val="22"/>
          <w:szCs w:val="22"/>
        </w:rPr>
        <w:t>Пруды Московской области»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6B22A17" w14:textId="77777777" w:rsidR="004A4AD7" w:rsidRPr="004A4AD7" w:rsidRDefault="00711439" w:rsidP="004A4AD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A4AD7" w:rsidRPr="004A4AD7">
        <w:rPr>
          <w:b/>
          <w:color w:val="0000FF"/>
          <w:sz w:val="22"/>
          <w:szCs w:val="22"/>
        </w:rPr>
        <w:t>Администрация городского округа Серебряные Пруды Московской области.</w:t>
      </w:r>
    </w:p>
    <w:p w14:paraId="1C05764B" w14:textId="77777777" w:rsidR="004A4AD7" w:rsidRPr="004A4AD7" w:rsidRDefault="004A4AD7" w:rsidP="004A4AD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4AD7">
        <w:rPr>
          <w:color w:val="0000FF"/>
          <w:sz w:val="22"/>
          <w:szCs w:val="22"/>
        </w:rPr>
        <w:t>Адрес: 142970, Московская область, п. Серебряные Пруды, ул. Первомайская, д. 11</w:t>
      </w:r>
    </w:p>
    <w:p w14:paraId="1897EF18" w14:textId="77777777" w:rsidR="004A4AD7" w:rsidRPr="004A4AD7" w:rsidRDefault="004A4AD7" w:rsidP="004A4AD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4AD7">
        <w:rPr>
          <w:color w:val="0000FF"/>
          <w:sz w:val="22"/>
          <w:szCs w:val="22"/>
        </w:rPr>
        <w:t>Сайт: www.serprud-rayon.ru</w:t>
      </w:r>
    </w:p>
    <w:p w14:paraId="17BC2903" w14:textId="77777777" w:rsidR="004A4AD7" w:rsidRPr="004A4AD7" w:rsidRDefault="004A4AD7" w:rsidP="004A4AD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4AD7">
        <w:rPr>
          <w:color w:val="0000FF"/>
          <w:sz w:val="22"/>
          <w:szCs w:val="22"/>
        </w:rPr>
        <w:t>Адрес электронной почты: serprud@bk.ru</w:t>
      </w:r>
    </w:p>
    <w:p w14:paraId="5A3EDC8C" w14:textId="1970195C" w:rsidR="00711439" w:rsidRDefault="004A4AD7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4A4AD7">
        <w:rPr>
          <w:color w:val="0000FF"/>
          <w:sz w:val="22"/>
          <w:szCs w:val="22"/>
        </w:rPr>
        <w:t>Телефон: +7 (49667) 3-21-52, факс: +7 (495) 710-69-79</w:t>
      </w:r>
      <w:permStart w:id="1716609322" w:edGrp="everyone"/>
      <w:r>
        <w:rPr>
          <w:color w:val="0000FF"/>
          <w:sz w:val="22"/>
          <w:szCs w:val="22"/>
        </w:rPr>
        <w:t>.</w:t>
      </w:r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begin"/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instrText xml:space="preserve"> HYPERLINK "http://www.torgi.gov.ru" </w:instrTex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separate"/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www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torgi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gov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ru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end"/>
      </w:r>
      <w:r w:rsidRPr="006D02A8">
        <w:rPr>
          <w:b/>
          <w:sz w:val="22"/>
          <w:szCs w:val="22"/>
        </w:rPr>
        <w:t xml:space="preserve">, 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begin"/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instrText xml:space="preserve"> HYPERLINK "http://www.torgi.mosreg.ru" </w:instrTex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separate"/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www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torgi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mosreg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ru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end"/>
      </w:r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begin"/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instrText xml:space="preserve"> HYPERLINK "mailto:torgi@rctmo.ru" </w:instrTex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separate"/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torgi</w:t>
      </w:r>
      <w:r w:rsidRPr="006D02A8">
        <w:rPr>
          <w:rStyle w:val="a3"/>
          <w:b/>
          <w:color w:val="auto"/>
          <w:sz w:val="22"/>
          <w:szCs w:val="22"/>
          <w:u w:val="none"/>
        </w:rPr>
        <w:t>@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rctmo</w:t>
      </w:r>
      <w:r w:rsidRPr="006D02A8">
        <w:rPr>
          <w:rStyle w:val="a3"/>
          <w:b/>
          <w:color w:val="auto"/>
          <w:sz w:val="22"/>
          <w:szCs w:val="22"/>
          <w:u w:val="none"/>
        </w:rPr>
        <w:t>.</w:t>
      </w:r>
      <w:r w:rsidRPr="006D02A8">
        <w:rPr>
          <w:rStyle w:val="a3"/>
          <w:b/>
          <w:color w:val="auto"/>
          <w:sz w:val="22"/>
          <w:szCs w:val="22"/>
          <w:u w:val="none"/>
          <w:lang w:val="en-US"/>
        </w:rPr>
        <w:t>ru</w:t>
      </w:r>
      <w:r w:rsidR="0011129A">
        <w:rPr>
          <w:rStyle w:val="a3"/>
          <w:b/>
          <w:color w:val="auto"/>
          <w:sz w:val="22"/>
          <w:szCs w:val="22"/>
          <w:u w:val="none"/>
          <w:lang w:val="en-US"/>
        </w:rPr>
        <w:fldChar w:fldCharType="end"/>
      </w:r>
    </w:p>
    <w:p w14:paraId="44498370" w14:textId="7A22332E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4A4AD7" w:rsidRPr="004A4AD7">
        <w:rPr>
          <w:color w:val="0000FF"/>
          <w:sz w:val="22"/>
          <w:szCs w:val="22"/>
        </w:rPr>
        <w:t>право заключения договора аренды земе</w:t>
      </w:r>
      <w:r w:rsidR="004A4AD7">
        <w:rPr>
          <w:color w:val="0000FF"/>
          <w:sz w:val="22"/>
          <w:szCs w:val="22"/>
        </w:rPr>
        <w:t xml:space="preserve">льного участка, государственная </w:t>
      </w:r>
      <w:r w:rsidR="004A4AD7" w:rsidRPr="004A4AD7">
        <w:rPr>
          <w:color w:val="0000FF"/>
          <w:sz w:val="22"/>
          <w:szCs w:val="22"/>
        </w:rPr>
        <w:t>собственность на который не разграничена, расположенного на территор</w:t>
      </w:r>
      <w:r w:rsidR="004A4AD7">
        <w:rPr>
          <w:color w:val="0000FF"/>
          <w:sz w:val="22"/>
          <w:szCs w:val="22"/>
        </w:rPr>
        <w:t xml:space="preserve">ии городского округа Серебряные </w:t>
      </w:r>
      <w:r w:rsidR="004A4AD7" w:rsidRPr="004A4AD7">
        <w:rPr>
          <w:color w:val="0000FF"/>
          <w:sz w:val="22"/>
          <w:szCs w:val="22"/>
        </w:rPr>
        <w:t>Пруды Московской облас</w:t>
      </w:r>
      <w:r w:rsidR="004A4AD7">
        <w:rPr>
          <w:color w:val="0000FF"/>
          <w:sz w:val="22"/>
          <w:szCs w:val="22"/>
        </w:rPr>
        <w:t>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BD66D2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B4815">
        <w:rPr>
          <w:color w:val="0000FF"/>
          <w:sz w:val="22"/>
          <w:szCs w:val="22"/>
        </w:rPr>
        <w:t xml:space="preserve">142964 Московская область, </w:t>
      </w:r>
      <w:proofErr w:type="spellStart"/>
      <w:r w:rsidR="00FB4815">
        <w:rPr>
          <w:color w:val="0000FF"/>
          <w:sz w:val="22"/>
          <w:szCs w:val="22"/>
        </w:rPr>
        <w:t>рп</w:t>
      </w:r>
      <w:proofErr w:type="spellEnd"/>
      <w:r w:rsidR="00FB4815">
        <w:rPr>
          <w:color w:val="0000FF"/>
          <w:sz w:val="22"/>
          <w:szCs w:val="22"/>
        </w:rPr>
        <w:t xml:space="preserve"> Серебряные Пруды, д Беляево, Российская Федерация, городской округ Серебряные Пруды</w:t>
      </w:r>
    </w:p>
    <w:permEnd w:id="1201879608"/>
    <w:p w14:paraId="55E57AF4" w14:textId="290839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B4815" w:rsidRPr="00FB4815">
        <w:rPr>
          <w:color w:val="0000FF"/>
          <w:sz w:val="22"/>
          <w:szCs w:val="22"/>
        </w:rPr>
        <w:t>3</w:t>
      </w:r>
      <w:r w:rsidR="00170DFF">
        <w:rPr>
          <w:color w:val="0000FF"/>
          <w:sz w:val="22"/>
          <w:szCs w:val="22"/>
        </w:rPr>
        <w:t> </w:t>
      </w:r>
      <w:r w:rsidR="00FB4815" w:rsidRPr="00FB4815">
        <w:rPr>
          <w:color w:val="0000FF"/>
          <w:sz w:val="22"/>
          <w:szCs w:val="22"/>
        </w:rPr>
        <w:t>000</w:t>
      </w:r>
      <w:r w:rsidR="00170DFF">
        <w:rPr>
          <w:color w:val="0000FF"/>
          <w:sz w:val="22"/>
          <w:szCs w:val="22"/>
        </w:rPr>
        <w:t xml:space="preserve"> </w:t>
      </w:r>
      <w:permEnd w:id="1591813741"/>
    </w:p>
    <w:p w14:paraId="5FAABBA7" w14:textId="1AF324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B4815">
        <w:rPr>
          <w:color w:val="0000FF"/>
          <w:sz w:val="22"/>
          <w:szCs w:val="22"/>
        </w:rPr>
        <w:t xml:space="preserve">50:39:0020206:772 </w:t>
      </w:r>
      <w:r w:rsidR="00FB4815" w:rsidRPr="00FB4815">
        <w:rPr>
          <w:color w:val="0000FF"/>
          <w:sz w:val="22"/>
          <w:szCs w:val="22"/>
        </w:rPr>
        <w:t>(выписка из Единого государственного реестра недв</w:t>
      </w:r>
      <w:r w:rsidR="00FB4815">
        <w:rPr>
          <w:color w:val="0000FF"/>
          <w:sz w:val="22"/>
          <w:szCs w:val="22"/>
        </w:rPr>
        <w:t xml:space="preserve">ижимости </w:t>
      </w:r>
      <w:r w:rsidR="00FB4815">
        <w:rPr>
          <w:color w:val="0000FF"/>
          <w:sz w:val="22"/>
          <w:szCs w:val="22"/>
        </w:rPr>
        <w:br/>
      </w:r>
      <w:r w:rsidR="00FB4815" w:rsidRPr="00FB4815">
        <w:rPr>
          <w:color w:val="0000FF"/>
          <w:sz w:val="22"/>
          <w:szCs w:val="22"/>
        </w:rPr>
        <w:t xml:space="preserve">об объекте недвижимости от </w:t>
      </w:r>
      <w:r w:rsidR="00FB4815">
        <w:rPr>
          <w:color w:val="0000FF"/>
          <w:sz w:val="22"/>
          <w:szCs w:val="22"/>
        </w:rPr>
        <w:t xml:space="preserve">10.11.2020 № 99/2020/359074846 </w:t>
      </w:r>
      <w:r w:rsidR="00FB4815" w:rsidRPr="00FB4815">
        <w:rPr>
          <w:color w:val="0000FF"/>
          <w:sz w:val="22"/>
          <w:szCs w:val="22"/>
        </w:rPr>
        <w:t>(Приложение 2</w:t>
      </w:r>
      <w:proofErr w:type="gramStart"/>
      <w:r w:rsidR="00FB4815" w:rsidRPr="00FB4815">
        <w:rPr>
          <w:color w:val="0000FF"/>
          <w:sz w:val="22"/>
          <w:szCs w:val="22"/>
        </w:rPr>
        <w:t>).</w:t>
      </w:r>
      <w:r w:rsidR="004549E1">
        <w:rPr>
          <w:color w:val="0000FF"/>
          <w:sz w:val="22"/>
          <w:szCs w:val="22"/>
        </w:rPr>
        <w:t>_</w:t>
      </w:r>
      <w:permEnd w:id="266026021"/>
      <w:proofErr w:type="gramEnd"/>
    </w:p>
    <w:p w14:paraId="33EDEDC7" w14:textId="3B2EFC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B4815" w:rsidRPr="00FB4815">
        <w:rPr>
          <w:color w:val="0000FF"/>
          <w:sz w:val="22"/>
          <w:szCs w:val="22"/>
        </w:rPr>
        <w:t>государственная собстве</w:t>
      </w:r>
      <w:r w:rsidR="00170DFF">
        <w:rPr>
          <w:color w:val="0000FF"/>
          <w:sz w:val="22"/>
          <w:szCs w:val="22"/>
        </w:rPr>
        <w:t xml:space="preserve">нность не разграничена (выписка </w:t>
      </w:r>
      <w:r w:rsidR="00170DFF">
        <w:rPr>
          <w:color w:val="0000FF"/>
          <w:sz w:val="22"/>
          <w:szCs w:val="22"/>
        </w:rPr>
        <w:br/>
      </w:r>
      <w:r w:rsidR="00FB4815" w:rsidRPr="00FB4815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170DFF">
        <w:rPr>
          <w:color w:val="0000FF"/>
          <w:sz w:val="22"/>
          <w:szCs w:val="22"/>
        </w:rPr>
        <w:t xml:space="preserve">екте недвижимости </w:t>
      </w:r>
      <w:r w:rsidR="00170DFF" w:rsidRPr="00FB4815">
        <w:rPr>
          <w:color w:val="0000FF"/>
          <w:sz w:val="22"/>
          <w:szCs w:val="22"/>
        </w:rPr>
        <w:t xml:space="preserve">от </w:t>
      </w:r>
      <w:r w:rsidR="00170DFF">
        <w:rPr>
          <w:color w:val="0000FF"/>
          <w:sz w:val="22"/>
          <w:szCs w:val="22"/>
        </w:rPr>
        <w:t xml:space="preserve">10.11.2020 № 99/2020/359074846 </w:t>
      </w:r>
      <w:r w:rsidR="00FB4815" w:rsidRPr="00FB4815">
        <w:rPr>
          <w:color w:val="0000FF"/>
          <w:sz w:val="22"/>
          <w:szCs w:val="22"/>
        </w:rPr>
        <w:t>- Приложение 2).</w:t>
      </w:r>
      <w:permEnd w:id="1000805128"/>
    </w:p>
    <w:p w14:paraId="0442C45C" w14:textId="168C9D22" w:rsidR="007432C8" w:rsidRDefault="00AD0DE8" w:rsidP="004A4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="004A4AD7">
        <w:rPr>
          <w:color w:val="0000FF"/>
          <w:sz w:val="22"/>
          <w:szCs w:val="22"/>
        </w:rPr>
        <w:t> </w:t>
      </w:r>
      <w:r w:rsidR="004A4AD7" w:rsidRPr="004A4AD7">
        <w:rPr>
          <w:color w:val="0000FF"/>
          <w:sz w:val="22"/>
          <w:szCs w:val="22"/>
        </w:rPr>
        <w:t>указан</w:t>
      </w:r>
      <w:r w:rsidR="00170DFF">
        <w:rPr>
          <w:color w:val="0000FF"/>
          <w:sz w:val="22"/>
          <w:szCs w:val="22"/>
        </w:rPr>
        <w:t xml:space="preserve">ы в заключении территориального </w:t>
      </w:r>
      <w:r w:rsidR="004A4AD7" w:rsidRPr="004A4AD7">
        <w:rPr>
          <w:color w:val="0000FF"/>
          <w:sz w:val="22"/>
          <w:szCs w:val="22"/>
        </w:rPr>
        <w:t xml:space="preserve">управления Коломенского городского округа, городских округов </w:t>
      </w:r>
      <w:proofErr w:type="spellStart"/>
      <w:r w:rsidR="004A4AD7" w:rsidRPr="004A4AD7">
        <w:rPr>
          <w:color w:val="0000FF"/>
          <w:sz w:val="22"/>
          <w:szCs w:val="22"/>
        </w:rPr>
        <w:t>Лух</w:t>
      </w:r>
      <w:r w:rsidR="00170DFF">
        <w:rPr>
          <w:color w:val="0000FF"/>
          <w:sz w:val="22"/>
          <w:szCs w:val="22"/>
        </w:rPr>
        <w:t>овицы</w:t>
      </w:r>
      <w:proofErr w:type="spellEnd"/>
      <w:r w:rsidR="00170DFF">
        <w:rPr>
          <w:color w:val="0000FF"/>
          <w:sz w:val="22"/>
          <w:szCs w:val="22"/>
        </w:rPr>
        <w:t xml:space="preserve">, </w:t>
      </w:r>
      <w:proofErr w:type="spellStart"/>
      <w:r w:rsidR="00170DFF">
        <w:rPr>
          <w:color w:val="0000FF"/>
          <w:sz w:val="22"/>
          <w:szCs w:val="22"/>
        </w:rPr>
        <w:t>Озёры</w:t>
      </w:r>
      <w:proofErr w:type="spellEnd"/>
      <w:r w:rsidR="00170DFF">
        <w:rPr>
          <w:color w:val="0000FF"/>
          <w:sz w:val="22"/>
          <w:szCs w:val="22"/>
        </w:rPr>
        <w:t xml:space="preserve">, Серебряные Пруды, </w:t>
      </w:r>
      <w:r w:rsidR="004A4AD7" w:rsidRPr="004A4AD7">
        <w:rPr>
          <w:color w:val="0000FF"/>
          <w:sz w:val="22"/>
          <w:szCs w:val="22"/>
        </w:rPr>
        <w:t>Зарайск Комитета по архитектуре и градостроительству М</w:t>
      </w:r>
      <w:r w:rsidR="00170DFF">
        <w:rPr>
          <w:color w:val="0000FF"/>
          <w:sz w:val="22"/>
          <w:szCs w:val="22"/>
        </w:rPr>
        <w:t xml:space="preserve">осковской области от 13.11.2020 </w:t>
      </w:r>
      <w:r w:rsidR="00170DFF">
        <w:rPr>
          <w:color w:val="0000FF"/>
          <w:sz w:val="22"/>
          <w:szCs w:val="22"/>
        </w:rPr>
        <w:br/>
        <w:t xml:space="preserve">№ 28Исх-46922/26-02 </w:t>
      </w:r>
      <w:r w:rsidR="004A4AD7" w:rsidRPr="004A4AD7">
        <w:rPr>
          <w:color w:val="0000FF"/>
          <w:sz w:val="22"/>
          <w:szCs w:val="22"/>
        </w:rPr>
        <w:t>(Приложение 4), письме Администрации гор</w:t>
      </w:r>
      <w:r w:rsidR="00170DFF">
        <w:rPr>
          <w:color w:val="0000FF"/>
          <w:sz w:val="22"/>
          <w:szCs w:val="22"/>
        </w:rPr>
        <w:t xml:space="preserve">одского округа Серебряные пруды </w:t>
      </w:r>
      <w:r w:rsidR="004A4AD7" w:rsidRPr="004A4AD7">
        <w:rPr>
          <w:color w:val="0000FF"/>
          <w:sz w:val="22"/>
          <w:szCs w:val="22"/>
        </w:rPr>
        <w:t xml:space="preserve">Московской области от </w:t>
      </w:r>
      <w:r w:rsidR="00170DFF">
        <w:rPr>
          <w:color w:val="0000FF"/>
          <w:sz w:val="22"/>
          <w:szCs w:val="22"/>
        </w:rPr>
        <w:t xml:space="preserve">10.12.2020 № 6420 (Приложение 4), </w:t>
      </w:r>
      <w:r w:rsidR="004A4AD7" w:rsidRPr="004A4AD7">
        <w:rPr>
          <w:color w:val="0000FF"/>
          <w:sz w:val="22"/>
          <w:szCs w:val="22"/>
        </w:rPr>
        <w:t xml:space="preserve">акте </w:t>
      </w:r>
      <w:r w:rsidR="00170DFF">
        <w:rPr>
          <w:color w:val="0000FF"/>
          <w:sz w:val="22"/>
          <w:szCs w:val="22"/>
        </w:rPr>
        <w:t xml:space="preserve">обследования Земельного участка </w:t>
      </w:r>
      <w:r w:rsidR="00170DFF">
        <w:rPr>
          <w:color w:val="0000FF"/>
          <w:sz w:val="22"/>
          <w:szCs w:val="22"/>
        </w:rPr>
        <w:br/>
      </w:r>
      <w:r w:rsidR="004A4AD7" w:rsidRPr="004A4AD7">
        <w:rPr>
          <w:color w:val="0000FF"/>
          <w:sz w:val="22"/>
          <w:szCs w:val="22"/>
        </w:rPr>
        <w:t xml:space="preserve">от </w:t>
      </w:r>
      <w:r w:rsidR="00170DFF">
        <w:rPr>
          <w:color w:val="0000FF"/>
          <w:sz w:val="22"/>
          <w:szCs w:val="22"/>
        </w:rPr>
        <w:t>10.12.2020</w:t>
      </w:r>
      <w:r w:rsidR="004A4AD7" w:rsidRPr="004A4AD7">
        <w:rPr>
          <w:color w:val="0000FF"/>
          <w:sz w:val="22"/>
          <w:szCs w:val="22"/>
        </w:rPr>
        <w:t xml:space="preserve">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F3EFE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70DFF" w:rsidRPr="00170DFF">
        <w:rPr>
          <w:color w:val="0000FF"/>
          <w:sz w:val="22"/>
          <w:szCs w:val="22"/>
        </w:rPr>
        <w:t>земли населенных пунктов</w:t>
      </w:r>
      <w:r w:rsidR="00170DFF">
        <w:rPr>
          <w:sz w:val="22"/>
          <w:szCs w:val="22"/>
        </w:rPr>
        <w:t xml:space="preserve"> </w:t>
      </w:r>
      <w:permEnd w:id="1017075402"/>
    </w:p>
    <w:p w14:paraId="757E9FE4" w14:textId="41185EA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70DFF" w:rsidRPr="00170DFF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6454BCBA" w:rsidR="00AD0DE8" w:rsidRPr="002B3972" w:rsidRDefault="006F5A39" w:rsidP="00170DF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70DFF" w:rsidRPr="00170DFF">
        <w:rPr>
          <w:color w:val="0000FF"/>
          <w:sz w:val="22"/>
          <w:szCs w:val="22"/>
        </w:rPr>
        <w:t xml:space="preserve">указаны в заключении территориального управления Коломенского городского округа, городских округов </w:t>
      </w:r>
      <w:proofErr w:type="spellStart"/>
      <w:r w:rsidR="00170DFF" w:rsidRPr="00170DFF">
        <w:rPr>
          <w:color w:val="0000FF"/>
          <w:sz w:val="22"/>
          <w:szCs w:val="22"/>
        </w:rPr>
        <w:t>Луховицы</w:t>
      </w:r>
      <w:proofErr w:type="spellEnd"/>
      <w:r w:rsidR="00170DFF" w:rsidRPr="00170DFF">
        <w:rPr>
          <w:color w:val="0000FF"/>
          <w:sz w:val="22"/>
          <w:szCs w:val="22"/>
        </w:rPr>
        <w:t xml:space="preserve">, </w:t>
      </w:r>
      <w:proofErr w:type="spellStart"/>
      <w:r w:rsidR="00170DFF" w:rsidRPr="00170DFF">
        <w:rPr>
          <w:color w:val="0000FF"/>
          <w:sz w:val="22"/>
          <w:szCs w:val="22"/>
        </w:rPr>
        <w:t>Озёры</w:t>
      </w:r>
      <w:proofErr w:type="spellEnd"/>
      <w:r w:rsidR="00170DFF" w:rsidRPr="00170DFF">
        <w:rPr>
          <w:color w:val="0000FF"/>
          <w:sz w:val="22"/>
          <w:szCs w:val="22"/>
        </w:rPr>
        <w:t>, Серебряные Пруды, Зарайск Комитета по архитектуре и градостроительству Мо</w:t>
      </w:r>
      <w:r w:rsidR="00170DFF">
        <w:rPr>
          <w:color w:val="0000FF"/>
          <w:sz w:val="22"/>
          <w:szCs w:val="22"/>
        </w:rPr>
        <w:t xml:space="preserve">сковской области от 13.11.2020 </w:t>
      </w:r>
      <w:r w:rsidR="00170DFF" w:rsidRPr="00170DFF">
        <w:rPr>
          <w:color w:val="0000FF"/>
          <w:sz w:val="22"/>
          <w:szCs w:val="22"/>
        </w:rPr>
        <w:t>№ 28Исх-46922/26-02 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436BB97" w:rsidR="00242F27" w:rsidRPr="00660513" w:rsidRDefault="00545688" w:rsidP="00170DFF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водоснабжения и </w:t>
      </w:r>
      <w:proofErr w:type="gramStart"/>
      <w:r w:rsidR="00242F27" w:rsidRPr="00242F27">
        <w:rPr>
          <w:b/>
          <w:sz w:val="22"/>
          <w:szCs w:val="22"/>
        </w:rPr>
        <w:t>водоотведения</w:t>
      </w:r>
      <w:proofErr w:type="gramEnd"/>
      <w:r w:rsidR="00170DFF">
        <w:rPr>
          <w:sz w:val="22"/>
          <w:szCs w:val="22"/>
        </w:rPr>
        <w:t xml:space="preserve"> </w:t>
      </w:r>
      <w:r w:rsidR="00170DFF" w:rsidRPr="00170DFF">
        <w:rPr>
          <w:b/>
          <w:sz w:val="22"/>
          <w:szCs w:val="22"/>
        </w:rPr>
        <w:t>и</w:t>
      </w:r>
      <w:r w:rsidR="00170DFF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170DFF" w:rsidRPr="00170DFF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 xml:space="preserve">е ГКУ МО «АРКИ» (Приложение 5), </w:t>
      </w:r>
      <w:r w:rsidR="00170DFF" w:rsidRPr="00170DFF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CC7E10F" w:rsidR="00242F27" w:rsidRDefault="00660513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545688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545688" w:rsidRPr="00545688">
        <w:rPr>
          <w:color w:val="0000FF"/>
          <w:sz w:val="22"/>
          <w:szCs w:val="22"/>
        </w:rPr>
        <w:t>письме</w:t>
      </w:r>
      <w:r w:rsidR="00545688">
        <w:rPr>
          <w:color w:val="0000FF"/>
          <w:sz w:val="22"/>
          <w:szCs w:val="22"/>
        </w:rPr>
        <w:t xml:space="preserve"> филиала АО «</w:t>
      </w:r>
      <w:proofErr w:type="spellStart"/>
      <w:r w:rsidR="00545688">
        <w:rPr>
          <w:color w:val="0000FF"/>
          <w:sz w:val="22"/>
          <w:szCs w:val="22"/>
        </w:rPr>
        <w:t>Мособлгаз</w:t>
      </w:r>
      <w:proofErr w:type="spellEnd"/>
      <w:r w:rsidR="00545688">
        <w:rPr>
          <w:color w:val="0000FF"/>
          <w:sz w:val="22"/>
          <w:szCs w:val="22"/>
        </w:rPr>
        <w:t xml:space="preserve">» «Юг» от 11.08.2020 </w:t>
      </w:r>
      <w:r w:rsidR="00545688" w:rsidRPr="00545688">
        <w:rPr>
          <w:color w:val="0000FF"/>
          <w:sz w:val="22"/>
          <w:szCs w:val="22"/>
        </w:rPr>
        <w:t>№</w:t>
      </w:r>
      <w:r w:rsidR="00545688">
        <w:rPr>
          <w:color w:val="0000FF"/>
          <w:sz w:val="22"/>
          <w:szCs w:val="22"/>
        </w:rPr>
        <w:t xml:space="preserve"> 5407/Ю (Приложение 5), </w:t>
      </w:r>
      <w:r w:rsidR="00545688" w:rsidRPr="00545688">
        <w:rPr>
          <w:color w:val="0000FF"/>
          <w:sz w:val="22"/>
          <w:szCs w:val="22"/>
        </w:rPr>
        <w:t>а также в Распоряжении Комитета по ценам и тарифам Московской</w:t>
      </w:r>
      <w:r w:rsidR="00545688">
        <w:rPr>
          <w:color w:val="0000FF"/>
          <w:sz w:val="22"/>
          <w:szCs w:val="22"/>
        </w:rPr>
        <w:t xml:space="preserve"> области от 07.07.2020 № 108-Р, </w:t>
      </w:r>
      <w:r w:rsidR="00545688" w:rsidRPr="00545688">
        <w:rPr>
          <w:color w:val="0000FF"/>
          <w:sz w:val="22"/>
          <w:szCs w:val="22"/>
        </w:rPr>
        <w:t>размещенном на сайте Комитета по ценам и тарифам Московской области ktc.mosreg.ru;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663295AF" w:rsidR="00220AFC" w:rsidRDefault="00545688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688">
        <w:rPr>
          <w:b/>
          <w:sz w:val="22"/>
          <w:szCs w:val="22"/>
        </w:rPr>
        <w:t>- </w:t>
      </w:r>
      <w:r w:rsidR="00220AFC" w:rsidRPr="00545688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Pr="00545688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регион» Южные электрические </w:t>
      </w:r>
      <w:r w:rsidRPr="00545688">
        <w:rPr>
          <w:color w:val="0000FF"/>
          <w:sz w:val="22"/>
          <w:szCs w:val="22"/>
        </w:rPr>
        <w:t xml:space="preserve">сети от </w:t>
      </w:r>
      <w:r w:rsidR="00C103CF">
        <w:rPr>
          <w:color w:val="0000FF"/>
          <w:sz w:val="22"/>
          <w:szCs w:val="22"/>
        </w:rPr>
        <w:t>07.12.2020</w:t>
      </w:r>
      <w:r>
        <w:rPr>
          <w:color w:val="0000FF"/>
          <w:sz w:val="22"/>
          <w:szCs w:val="22"/>
        </w:rPr>
        <w:t xml:space="preserve"> № ЮЭС/05/</w:t>
      </w:r>
      <w:r w:rsidR="00C103CF">
        <w:rPr>
          <w:color w:val="0000FF"/>
          <w:sz w:val="22"/>
          <w:szCs w:val="22"/>
        </w:rPr>
        <w:t>1223</w:t>
      </w:r>
      <w:r>
        <w:rPr>
          <w:color w:val="0000FF"/>
          <w:sz w:val="22"/>
          <w:szCs w:val="22"/>
        </w:rPr>
        <w:t xml:space="preserve"> </w:t>
      </w:r>
      <w:r w:rsidRPr="00545688">
        <w:rPr>
          <w:color w:val="0000FF"/>
          <w:sz w:val="22"/>
          <w:szCs w:val="22"/>
        </w:rPr>
        <w:t>(Приложение 5), а также в Распоряже</w:t>
      </w:r>
      <w:r>
        <w:rPr>
          <w:color w:val="0000FF"/>
          <w:sz w:val="22"/>
          <w:szCs w:val="22"/>
        </w:rPr>
        <w:t xml:space="preserve">нии Комитета по ценам и тарифам Московской области </w:t>
      </w:r>
      <w:r w:rsidRPr="00545688">
        <w:rPr>
          <w:color w:val="0000FF"/>
          <w:sz w:val="22"/>
          <w:szCs w:val="22"/>
        </w:rPr>
        <w:t>от 20.08.2020 № 135-Р, размещенном на сайте Комитета по цен</w:t>
      </w:r>
      <w:r>
        <w:rPr>
          <w:color w:val="0000FF"/>
          <w:sz w:val="22"/>
          <w:szCs w:val="22"/>
        </w:rPr>
        <w:t xml:space="preserve">ам и тарифам Московской области </w:t>
      </w:r>
      <w:r w:rsidRPr="00545688">
        <w:rPr>
          <w:color w:val="0000FF"/>
          <w:sz w:val="22"/>
          <w:szCs w:val="22"/>
        </w:rPr>
        <w:t>ktc.mosreg.ru.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C03CA43" w14:textId="77777777" w:rsidR="00545688" w:rsidRPr="00545688" w:rsidRDefault="00545688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545688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</w:p>
    <w:p w14:paraId="1E2F0CA5" w14:textId="57111710" w:rsidR="00545688" w:rsidRPr="00545688" w:rsidRDefault="00545688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688">
        <w:rPr>
          <w:color w:val="0000FF"/>
          <w:sz w:val="22"/>
          <w:szCs w:val="22"/>
        </w:rPr>
        <w:t>для размещения информации о провед</w:t>
      </w:r>
      <w:r>
        <w:rPr>
          <w:color w:val="0000FF"/>
          <w:sz w:val="22"/>
          <w:szCs w:val="22"/>
        </w:rPr>
        <w:t>ении торгов: www.torgi.gov.ru: № 040620/1624671/01</w:t>
      </w:r>
      <w:r w:rsidRPr="00545688">
        <w:rPr>
          <w:color w:val="0000FF"/>
          <w:sz w:val="22"/>
          <w:szCs w:val="22"/>
        </w:rPr>
        <w:t xml:space="preserve">, </w:t>
      </w:r>
      <w:r w:rsidR="00F9039A" w:rsidRPr="00605807">
        <w:rPr>
          <w:color w:val="0000FF"/>
          <w:sz w:val="22"/>
          <w:szCs w:val="22"/>
        </w:rPr>
        <w:t>лот № 1</w:t>
      </w:r>
      <w:r w:rsidRPr="00605807">
        <w:rPr>
          <w:color w:val="0000FF"/>
          <w:sz w:val="22"/>
          <w:szCs w:val="22"/>
        </w:rPr>
        <w:t>,</w:t>
      </w:r>
      <w:r w:rsidR="000C079A">
        <w:rPr>
          <w:color w:val="0000FF"/>
          <w:sz w:val="22"/>
          <w:szCs w:val="22"/>
        </w:rPr>
        <w:t xml:space="preserve"> </w:t>
      </w:r>
      <w:r w:rsidR="000C079A">
        <w:rPr>
          <w:color w:val="0000FF"/>
          <w:sz w:val="22"/>
          <w:szCs w:val="22"/>
        </w:rPr>
        <w:br/>
      </w:r>
      <w:r w:rsidRPr="00545688">
        <w:rPr>
          <w:color w:val="0000FF"/>
          <w:sz w:val="22"/>
          <w:szCs w:val="22"/>
        </w:rPr>
        <w:t xml:space="preserve">дата публикации </w:t>
      </w:r>
      <w:r>
        <w:rPr>
          <w:color w:val="0000FF"/>
          <w:sz w:val="22"/>
          <w:szCs w:val="22"/>
        </w:rPr>
        <w:t>04.06.2020</w:t>
      </w:r>
      <w:r w:rsidRPr="00545688">
        <w:rPr>
          <w:color w:val="0000FF"/>
          <w:sz w:val="22"/>
          <w:szCs w:val="22"/>
        </w:rPr>
        <w:t>;</w:t>
      </w:r>
    </w:p>
    <w:p w14:paraId="0E04E3DF" w14:textId="02005DB2" w:rsidR="00545688" w:rsidRPr="00545688" w:rsidRDefault="00545688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688">
        <w:rPr>
          <w:color w:val="0000FF"/>
          <w:sz w:val="22"/>
          <w:szCs w:val="22"/>
        </w:rPr>
        <w:t xml:space="preserve">- в газете «Серебряно-Прудский Вестник» от </w:t>
      </w:r>
      <w:r>
        <w:rPr>
          <w:color w:val="0000FF"/>
          <w:sz w:val="22"/>
          <w:szCs w:val="22"/>
        </w:rPr>
        <w:t>05.06.2020 № 22 (11008);</w:t>
      </w:r>
    </w:p>
    <w:p w14:paraId="6CA691E3" w14:textId="77777777" w:rsidR="00545688" w:rsidRPr="00545688" w:rsidRDefault="00545688" w:rsidP="005456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688">
        <w:rPr>
          <w:color w:val="0000FF"/>
          <w:sz w:val="22"/>
          <w:szCs w:val="22"/>
        </w:rPr>
        <w:t>- на официальном сайте Администрации городского округа Серебряные Пруды Московской области</w:t>
      </w:r>
    </w:p>
    <w:p w14:paraId="5928FD12" w14:textId="6A68C1E3" w:rsidR="00242F27" w:rsidRDefault="00545688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5688">
        <w:rPr>
          <w:color w:val="0000FF"/>
          <w:sz w:val="22"/>
          <w:szCs w:val="22"/>
        </w:rPr>
        <w:t xml:space="preserve">www.spadm.ru от </w:t>
      </w:r>
      <w:r w:rsidR="00F9039A" w:rsidRPr="00F9039A">
        <w:rPr>
          <w:color w:val="0000FF"/>
          <w:sz w:val="22"/>
          <w:szCs w:val="22"/>
        </w:rPr>
        <w:t>04.06.2020</w:t>
      </w:r>
      <w:r w:rsidR="00F9039A">
        <w:rPr>
          <w:color w:val="0000FF"/>
          <w:sz w:val="22"/>
          <w:szCs w:val="22"/>
        </w:rPr>
        <w:t>.</w:t>
      </w:r>
    </w:p>
    <w:permEnd w:id="1889892839"/>
    <w:p w14:paraId="357B93DE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CA70E3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C079A">
        <w:rPr>
          <w:b/>
          <w:color w:val="0000FF"/>
          <w:sz w:val="22"/>
          <w:szCs w:val="22"/>
        </w:rPr>
        <w:t>33 148,50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C079A">
        <w:rPr>
          <w:color w:val="0000FF"/>
          <w:sz w:val="22"/>
          <w:szCs w:val="22"/>
        </w:rPr>
        <w:t>Т</w:t>
      </w:r>
      <w:r w:rsidR="000C079A" w:rsidRPr="000C079A">
        <w:rPr>
          <w:color w:val="0000FF"/>
          <w:sz w:val="22"/>
          <w:szCs w:val="22"/>
        </w:rPr>
        <w:t>ридцать три тысячи сто сорок восемь</w:t>
      </w:r>
      <w:r w:rsidR="004C0941" w:rsidRPr="00242F27">
        <w:rPr>
          <w:color w:val="0000FF"/>
          <w:sz w:val="22"/>
          <w:szCs w:val="22"/>
        </w:rPr>
        <w:t xml:space="preserve"> </w:t>
      </w:r>
      <w:r w:rsidR="000C079A">
        <w:rPr>
          <w:color w:val="0000FF"/>
          <w:sz w:val="22"/>
          <w:szCs w:val="22"/>
        </w:rPr>
        <w:t xml:space="preserve">руб. 50 </w:t>
      </w:r>
      <w:r w:rsidR="004C0941" w:rsidRPr="00242F27">
        <w:rPr>
          <w:color w:val="0000FF"/>
          <w:sz w:val="22"/>
          <w:szCs w:val="22"/>
        </w:rPr>
        <w:t>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54408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C079A">
        <w:rPr>
          <w:b/>
          <w:color w:val="0000FF"/>
          <w:sz w:val="22"/>
          <w:szCs w:val="22"/>
        </w:rPr>
        <w:t xml:space="preserve">994,45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C079A" w:rsidRPr="000C079A">
        <w:rPr>
          <w:color w:val="0000FF"/>
          <w:sz w:val="22"/>
          <w:szCs w:val="22"/>
        </w:rPr>
        <w:t>Девятьсот девяносто четыре</w:t>
      </w:r>
      <w:r w:rsidR="000C079A">
        <w:rPr>
          <w:b/>
          <w:color w:val="0000FF"/>
          <w:sz w:val="22"/>
          <w:szCs w:val="22"/>
        </w:rPr>
        <w:t xml:space="preserve"> </w:t>
      </w:r>
      <w:r w:rsidR="000C079A">
        <w:rPr>
          <w:color w:val="0000FF"/>
          <w:sz w:val="22"/>
          <w:szCs w:val="22"/>
        </w:rPr>
        <w:t>руб. 45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C71C1A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C079A">
        <w:rPr>
          <w:b/>
          <w:color w:val="0000FF"/>
          <w:sz w:val="22"/>
          <w:szCs w:val="22"/>
        </w:rPr>
        <w:t xml:space="preserve">6 629,70 </w:t>
      </w:r>
      <w:r w:rsidR="000C079A" w:rsidRPr="009062F2">
        <w:rPr>
          <w:b/>
          <w:color w:val="0000FF"/>
          <w:sz w:val="22"/>
          <w:szCs w:val="22"/>
        </w:rPr>
        <w:t>руб.</w:t>
      </w:r>
      <w:r w:rsidR="000C079A" w:rsidRPr="009062F2">
        <w:rPr>
          <w:color w:val="0000FF"/>
          <w:sz w:val="22"/>
          <w:szCs w:val="22"/>
        </w:rPr>
        <w:t xml:space="preserve"> (</w:t>
      </w:r>
      <w:r w:rsidR="000C079A">
        <w:rPr>
          <w:color w:val="0000FF"/>
          <w:sz w:val="22"/>
          <w:szCs w:val="22"/>
        </w:rPr>
        <w:t>Ш</w:t>
      </w:r>
      <w:r w:rsidR="000C079A" w:rsidRPr="000C079A">
        <w:rPr>
          <w:color w:val="0000FF"/>
          <w:sz w:val="22"/>
          <w:szCs w:val="22"/>
        </w:rPr>
        <w:t>есть тысяч шестьсот двадцать девять</w:t>
      </w:r>
      <w:r w:rsidR="000C079A" w:rsidRPr="00242F27">
        <w:rPr>
          <w:color w:val="0000FF"/>
          <w:sz w:val="22"/>
          <w:szCs w:val="22"/>
        </w:rPr>
        <w:t xml:space="preserve"> </w:t>
      </w:r>
      <w:r w:rsidR="000C079A">
        <w:rPr>
          <w:color w:val="0000FF"/>
          <w:sz w:val="22"/>
          <w:szCs w:val="22"/>
        </w:rPr>
        <w:t xml:space="preserve">руб. </w:t>
      </w:r>
      <w:proofErr w:type="gramStart"/>
      <w:r w:rsidR="000C079A">
        <w:rPr>
          <w:color w:val="0000FF"/>
          <w:sz w:val="22"/>
          <w:szCs w:val="22"/>
        </w:rPr>
        <w:t xml:space="preserve">70 </w:t>
      </w:r>
      <w:r w:rsidR="0001377F" w:rsidRPr="00242F27">
        <w:rPr>
          <w:color w:val="0000FF"/>
          <w:sz w:val="22"/>
          <w:szCs w:val="22"/>
        </w:rPr>
        <w:t xml:space="preserve"> коп</w:t>
      </w:r>
      <w:proofErr w:type="gramEnd"/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2597A372" w14:textId="3BCA3F1B" w:rsidR="002D4563" w:rsidRDefault="000C079A" w:rsidP="002D4563">
      <w:pPr>
        <w:tabs>
          <w:tab w:val="left" w:pos="0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0C079A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C079A">
        <w:rPr>
          <w:color w:val="0000FF"/>
          <w:sz w:val="22"/>
          <w:szCs w:val="22"/>
        </w:rPr>
        <w:t>Путилково</w:t>
      </w:r>
      <w:proofErr w:type="spellEnd"/>
      <w:r w:rsidRPr="000C079A">
        <w:rPr>
          <w:color w:val="0000FF"/>
          <w:sz w:val="22"/>
          <w:szCs w:val="22"/>
        </w:rPr>
        <w:t>, 69-й км МКАД, бизнес-центр «</w:t>
      </w:r>
      <w:proofErr w:type="spellStart"/>
      <w:r w:rsidRPr="000C079A">
        <w:rPr>
          <w:color w:val="0000FF"/>
          <w:sz w:val="22"/>
          <w:szCs w:val="22"/>
        </w:rPr>
        <w:t>Гринвуд</w:t>
      </w:r>
      <w:proofErr w:type="spellEnd"/>
      <w:r w:rsidRPr="000C079A">
        <w:rPr>
          <w:color w:val="0000FF"/>
          <w:sz w:val="22"/>
          <w:szCs w:val="22"/>
        </w:rPr>
        <w:t xml:space="preserve">», </w:t>
      </w:r>
      <w:r w:rsidR="002D4563">
        <w:rPr>
          <w:color w:val="0000FF"/>
          <w:sz w:val="22"/>
          <w:szCs w:val="22"/>
        </w:rPr>
        <w:t xml:space="preserve">стр. 17, </w:t>
      </w:r>
      <w:r w:rsidRPr="000C079A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 w:rsidR="002D4563">
        <w:rPr>
          <w:color w:val="0000FF"/>
          <w:sz w:val="22"/>
          <w:szCs w:val="22"/>
        </w:rPr>
        <w:t xml:space="preserve">ти «Региональный центр торгов», </w:t>
      </w:r>
      <w:r w:rsidR="002D4563">
        <w:rPr>
          <w:color w:val="0000FF"/>
          <w:sz w:val="22"/>
          <w:szCs w:val="22"/>
        </w:rPr>
        <w:br/>
      </w:r>
      <w:r w:rsidRPr="000C079A">
        <w:rPr>
          <w:color w:val="0000FF"/>
          <w:sz w:val="22"/>
          <w:szCs w:val="22"/>
        </w:rPr>
        <w:t>тел. +7 (499) 795-77-53, доб. «2» (Приложение 10)</w:t>
      </w:r>
      <w:r w:rsidR="002D4563">
        <w:rPr>
          <w:color w:val="0000FF"/>
          <w:sz w:val="22"/>
          <w:szCs w:val="22"/>
        </w:rPr>
        <w:t>.</w:t>
      </w:r>
    </w:p>
    <w:p w14:paraId="0BB976DC" w14:textId="45661F23" w:rsidR="00FA27BE" w:rsidRDefault="000C079A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  <w:r w:rsidRPr="000C079A">
        <w:rPr>
          <w:color w:val="0000FF"/>
          <w:sz w:val="22"/>
          <w:szCs w:val="22"/>
        </w:rPr>
        <w:t>.</w:t>
      </w:r>
      <w:permEnd w:id="702302356"/>
    </w:p>
    <w:p w14:paraId="396F279E" w14:textId="082D553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C3548">
        <w:rPr>
          <w:b/>
          <w:color w:val="0000FF"/>
          <w:sz w:val="22"/>
          <w:szCs w:val="22"/>
        </w:rPr>
        <w:t xml:space="preserve">15.12.2020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28A8F737" w14:textId="166E3696" w:rsidR="000B58DC" w:rsidRPr="00BC3548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D842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C3548">
        <w:rPr>
          <w:b/>
          <w:color w:val="0000FF"/>
          <w:sz w:val="22"/>
          <w:szCs w:val="22"/>
        </w:rPr>
        <w:t>15.02.2021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BC3548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BC3548">
        <w:rPr>
          <w:b/>
          <w:color w:val="0000FF"/>
          <w:sz w:val="22"/>
          <w:szCs w:val="22"/>
        </w:rPr>
        <w:t xml:space="preserve">час. 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1F4AE3A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BC3548" w:rsidRPr="00BC3548">
        <w:rPr>
          <w:color w:val="0000FF"/>
          <w:sz w:val="22"/>
          <w:szCs w:val="22"/>
        </w:rPr>
        <w:t>Московска</w:t>
      </w:r>
      <w:r w:rsidR="00BC3548">
        <w:rPr>
          <w:color w:val="0000FF"/>
          <w:sz w:val="22"/>
          <w:szCs w:val="22"/>
        </w:rPr>
        <w:t xml:space="preserve">я область, п. Серебряные Пруды, </w:t>
      </w:r>
      <w:r w:rsidR="00BC3548">
        <w:rPr>
          <w:color w:val="0000FF"/>
          <w:sz w:val="22"/>
          <w:szCs w:val="22"/>
        </w:rPr>
        <w:br/>
      </w:r>
      <w:r w:rsidR="00BC3548" w:rsidRPr="00BC3548">
        <w:rPr>
          <w:color w:val="0000FF"/>
          <w:sz w:val="22"/>
          <w:szCs w:val="22"/>
        </w:rPr>
        <w:t xml:space="preserve">ул. Первомайская, д. 11, Администрация городского округа Серебряные </w:t>
      </w:r>
      <w:r w:rsidR="00BC3548">
        <w:rPr>
          <w:color w:val="0000FF"/>
          <w:sz w:val="22"/>
          <w:szCs w:val="22"/>
        </w:rPr>
        <w:t xml:space="preserve">Пруды Московской области, малый </w:t>
      </w:r>
      <w:r w:rsidR="00BC3548" w:rsidRPr="00BC3548">
        <w:rPr>
          <w:color w:val="0000FF"/>
          <w:sz w:val="22"/>
          <w:szCs w:val="22"/>
        </w:rPr>
        <w:t>зал</w:t>
      </w:r>
      <w:r w:rsidR="00BC3548">
        <w:rPr>
          <w:color w:val="0000FF"/>
          <w:sz w:val="22"/>
          <w:szCs w:val="22"/>
        </w:rPr>
        <w:t xml:space="preserve">, </w:t>
      </w:r>
      <w:r w:rsidR="00BC3548">
        <w:rPr>
          <w:b/>
          <w:bCs/>
          <w:color w:val="0000FF"/>
          <w:sz w:val="22"/>
          <w:szCs w:val="22"/>
        </w:rPr>
        <w:t>18.02.2021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BC3548">
        <w:rPr>
          <w:b/>
          <w:color w:val="0000FF"/>
          <w:sz w:val="22"/>
          <w:szCs w:val="22"/>
        </w:rPr>
        <w:t>с 13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BC3548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7D621EFE" w14:textId="176E0526" w:rsidR="00BC3548" w:rsidRDefault="008D20B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BC3548">
        <w:rPr>
          <w:color w:val="0000FF"/>
          <w:sz w:val="22"/>
          <w:szCs w:val="22"/>
          <w:lang w:eastAsia="ru-RU"/>
        </w:rPr>
        <w:t xml:space="preserve">Московская область, </w:t>
      </w:r>
      <w:proofErr w:type="spellStart"/>
      <w:r w:rsidR="00BC3548">
        <w:rPr>
          <w:color w:val="0000FF"/>
          <w:sz w:val="22"/>
          <w:szCs w:val="22"/>
          <w:lang w:eastAsia="ru-RU"/>
        </w:rPr>
        <w:t>п.Серебряные</w:t>
      </w:r>
      <w:proofErr w:type="spellEnd"/>
    </w:p>
    <w:p w14:paraId="3407A4FE" w14:textId="1281FE45" w:rsidR="00900632" w:rsidRPr="00042645" w:rsidRDefault="00BC3548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Пруды, ул. Первомайская, д. 11, Администрация городского округа Серебряные Пруды Московской области, малый зал,</w:t>
      </w:r>
      <w:r>
        <w:rPr>
          <w:b/>
          <w:bCs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t>18.02.2021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с 13 час. </w:t>
      </w:r>
      <w:r w:rsidR="0011129A">
        <w:rPr>
          <w:b/>
          <w:color w:val="0000FF"/>
          <w:sz w:val="22"/>
          <w:szCs w:val="22"/>
        </w:rPr>
        <w:t>3</w:t>
      </w:r>
      <w:r>
        <w:rPr>
          <w:b/>
          <w:color w:val="0000FF"/>
          <w:sz w:val="22"/>
          <w:szCs w:val="22"/>
        </w:rPr>
        <w:t>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C0FEAF5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BC3548">
        <w:rPr>
          <w:color w:val="0000FF"/>
          <w:sz w:val="22"/>
          <w:szCs w:val="22"/>
          <w:lang w:eastAsia="ru-RU"/>
        </w:rPr>
        <w:t>Московская область, п. Серебряные Пруды, ул. Первомайская, д. 11, Администрация городского округа Серебряные Пруды Московской области, малый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17814C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C3548">
        <w:rPr>
          <w:b/>
          <w:color w:val="0000FF"/>
          <w:sz w:val="22"/>
          <w:szCs w:val="22"/>
        </w:rPr>
        <w:t>18.02.2021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BC3548">
        <w:rPr>
          <w:b/>
          <w:color w:val="0000FF"/>
          <w:sz w:val="22"/>
          <w:szCs w:val="22"/>
        </w:rPr>
        <w:t>в 14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BC3548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38A898A" w14:textId="42F89D3B" w:rsidR="002D4563" w:rsidRPr="002D4563" w:rsidRDefault="002D4563" w:rsidP="002D456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2D456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2D4563">
        <w:rPr>
          <w:color w:val="0000FF"/>
          <w:sz w:val="22"/>
          <w:szCs w:val="22"/>
        </w:rPr>
        <w:t>на официальном сайте Администрации городского округа Сере</w:t>
      </w:r>
      <w:r>
        <w:rPr>
          <w:color w:val="0000FF"/>
          <w:sz w:val="22"/>
          <w:szCs w:val="22"/>
        </w:rPr>
        <w:t xml:space="preserve">бряные Пруды Московской области </w:t>
      </w:r>
      <w:r w:rsidRPr="002D4563">
        <w:rPr>
          <w:color w:val="0000FF"/>
          <w:sz w:val="22"/>
          <w:szCs w:val="22"/>
        </w:rPr>
        <w:t>www.spadm.ru;</w:t>
      </w:r>
    </w:p>
    <w:p w14:paraId="56B4BC5F" w14:textId="77777777" w:rsidR="002D4563" w:rsidRDefault="002D4563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2D4563">
        <w:rPr>
          <w:color w:val="0000FF"/>
          <w:sz w:val="22"/>
          <w:szCs w:val="22"/>
        </w:rPr>
        <w:t>в периодическом печатном издании – в газете «Серебряно-Прудский Вестник».</w:t>
      </w:r>
    </w:p>
    <w:permEnd w:id="1192575708"/>
    <w:p w14:paraId="4620D773" w14:textId="6EAB5D7A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54654B8" w14:textId="77777777" w:rsidR="002D4563" w:rsidRDefault="002D4563" w:rsidP="007D2706">
      <w:pPr>
        <w:widowControl w:val="0"/>
        <w:autoSpaceDE w:val="0"/>
        <w:spacing w:line="276" w:lineRule="auto"/>
        <w:rPr>
          <w:b/>
          <w:color w:val="FF0000"/>
          <w:sz w:val="22"/>
          <w:szCs w:val="22"/>
          <w:lang w:eastAsia="ru-RU"/>
        </w:rPr>
      </w:pPr>
      <w:permStart w:id="1505430096" w:edGrp="everyone"/>
    </w:p>
    <w:p w14:paraId="11A078D3" w14:textId="77777777" w:rsidR="007D2706" w:rsidRDefault="007D2706" w:rsidP="007D2706">
      <w:pPr>
        <w:widowControl w:val="0"/>
        <w:autoSpaceDE w:val="0"/>
        <w:spacing w:line="276" w:lineRule="auto"/>
        <w:rPr>
          <w:b/>
          <w:color w:val="FF0000"/>
          <w:sz w:val="22"/>
          <w:szCs w:val="22"/>
          <w:lang w:eastAsia="ru-RU"/>
        </w:rPr>
      </w:pPr>
    </w:p>
    <w:p w14:paraId="10F9AFCB" w14:textId="77777777" w:rsidR="007D2706" w:rsidRDefault="007D2706" w:rsidP="007D2706">
      <w:pPr>
        <w:widowControl w:val="0"/>
        <w:autoSpaceDE w:val="0"/>
        <w:spacing w:line="276" w:lineRule="auto"/>
        <w:rPr>
          <w:b/>
          <w:color w:val="FF0000"/>
          <w:sz w:val="22"/>
          <w:szCs w:val="22"/>
          <w:lang w:eastAsia="ru-RU"/>
        </w:rPr>
      </w:pPr>
    </w:p>
    <w:p w14:paraId="55D9B033" w14:textId="77777777" w:rsidR="007D2706" w:rsidRDefault="007D2706" w:rsidP="007D2706">
      <w:pPr>
        <w:widowControl w:val="0"/>
        <w:autoSpaceDE w:val="0"/>
        <w:spacing w:line="276" w:lineRule="auto"/>
        <w:rPr>
          <w:b/>
          <w:color w:val="FF0000"/>
          <w:sz w:val="22"/>
          <w:szCs w:val="22"/>
          <w:lang w:eastAsia="ru-RU"/>
        </w:rPr>
      </w:pPr>
    </w:p>
    <w:p w14:paraId="51636499" w14:textId="7A3D9FCA" w:rsid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  <w:r w:rsidRPr="00800C6C">
        <w:rPr>
          <w:b/>
          <w:color w:val="FF0000"/>
          <w:sz w:val="22"/>
          <w:szCs w:val="22"/>
          <w:lang w:eastAsia="ru-RU"/>
        </w:rPr>
        <w:t>ВНИМАНИЕ!</w:t>
      </w:r>
    </w:p>
    <w:p w14:paraId="29280CA2" w14:textId="77777777" w:rsidR="00800C6C" w:rsidRP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</w:p>
    <w:p w14:paraId="6D171340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до 31.12.2020 года:</w:t>
      </w:r>
    </w:p>
    <w:p w14:paraId="294A7E01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29D0BAA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ОГРН 1145024006577, ИНН 5024147611, КПП 502401</w:t>
      </w:r>
      <w:bookmarkStart w:id="81" w:name="_GoBack"/>
      <w:bookmarkEnd w:id="81"/>
      <w:r w:rsidRPr="00800C6C">
        <w:rPr>
          <w:color w:val="0000FF"/>
          <w:sz w:val="22"/>
          <w:szCs w:val="22"/>
          <w:lang w:eastAsia="ru-RU"/>
        </w:rPr>
        <w:t>001,</w:t>
      </w:r>
    </w:p>
    <w:p w14:paraId="4795DE7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5B84DC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30D7B6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07437C54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305638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с 01.01.2021 года: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1F7518DF" w14:textId="77777777" w:rsidR="002D4563" w:rsidRDefault="002D4563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05980D54" wp14:editId="008C0DBA">
            <wp:extent cx="6567805" cy="9279255"/>
            <wp:effectExtent l="0" t="0" r="4445" b="0"/>
            <wp:docPr id="1" name="Рисунок 1" descr="Z:\__УРЗП\04. Конкурентные процедуры\АУКЦИОНЫ\2020 год\Серебряные Пруды г.о\ЗЕМЛЯ\Аренда\772\документы\постановлени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Серебряные Пруды г.о\ЗЕМЛЯ\Аренда\772\документы\постановление (1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6A47EB64" w:rsidR="00D80144" w:rsidRDefault="002D4563" w:rsidP="00077EEA">
      <w:r>
        <w:rPr>
          <w:noProof/>
          <w:lang w:eastAsia="ru-RU"/>
        </w:rPr>
        <w:lastRenderedPageBreak/>
        <w:drawing>
          <wp:inline distT="0" distB="0" distL="0" distR="0" wp14:anchorId="1614586A" wp14:editId="5E48D341">
            <wp:extent cx="6567805" cy="9279255"/>
            <wp:effectExtent l="0" t="0" r="4445" b="0"/>
            <wp:docPr id="2" name="Рисунок 2" descr="Z:\__УРЗП\04. Конкурентные процедуры\АУКЦИОНЫ\2020 год\Серебряные Пруды г.о\ЗЕМЛЯ\Аренда\772\документы\постановл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Серебряные Пруды г.о\ЗЕМЛЯ\Аренда\772\документы\постановление (2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777C50AD" w:rsidR="00077EEA" w:rsidRDefault="002D4563" w:rsidP="00375484">
      <w:permStart w:id="1994196257" w:edGrp="everyone"/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FE3CD25" wp14:editId="78279411">
            <wp:extent cx="6567805" cy="9279255"/>
            <wp:effectExtent l="0" t="0" r="4445" b="0"/>
            <wp:docPr id="4" name="Рисунок 4" descr="Z:\__УРЗП\04. Конкурентные процедуры\АУКЦИОНЫ\2020 год\Серебряные Пруды г.о\ЗЕМЛЯ\Аренда\772\документы\ЕГРН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Серебряные Пруды г.о\ЗЕМЛЯ\Аренда\772\документы\ЕГРН (1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FB92A0" wp14:editId="5777E787">
            <wp:extent cx="6567805" cy="9279255"/>
            <wp:effectExtent l="0" t="0" r="4445" b="0"/>
            <wp:docPr id="5" name="Рисунок 5" descr="Z:\__УРЗП\04. Конкурентные процедуры\АУКЦИОНЫ\2020 год\Серебряные Пруды г.о\ЗЕМЛЯ\Аренда\772\документы\ЕГРН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Серебряные Пруды г.о\ЗЕМЛЯ\Аренда\772\документы\ЕГРН (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74A314" wp14:editId="0CCDED91">
            <wp:extent cx="6567805" cy="9279255"/>
            <wp:effectExtent l="0" t="0" r="4445" b="0"/>
            <wp:docPr id="10" name="Рисунок 10" descr="Z:\__УРЗП\04. Конкурентные процедуры\АУКЦИОНЫ\2020 год\Серебряные Пруды г.о\ЗЕМЛЯ\Аренда\772\документы\ЕГРН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Серебряные Пруды г.о\ЗЕМЛЯ\Аренда\772\документы\ЕГРН (3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4E9D15" wp14:editId="3CFE68B2">
            <wp:extent cx="6567805" cy="9279255"/>
            <wp:effectExtent l="0" t="0" r="4445" b="0"/>
            <wp:docPr id="11" name="Рисунок 11" descr="Z:\__УРЗП\04. Конкурентные процедуры\АУКЦИОНЫ\2020 год\Серебряные Пруды г.о\ЗЕМЛЯ\Аренда\772\документы\ЕГРН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Серебряные Пруды г.о\ЗЕМЛЯ\Аренда\772\документы\ЕГРН (4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850B76" wp14:editId="212DDCCC">
            <wp:extent cx="6567805" cy="9279255"/>
            <wp:effectExtent l="0" t="0" r="4445" b="0"/>
            <wp:docPr id="12" name="Рисунок 12" descr="Z:\__УРЗП\04. Конкурентные процедуры\АУКЦИОНЫ\2020 год\Серебряные Пруды г.о\ЗЕМЛЯ\Аренда\772\документы\ЕГРН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Серебряные Пруды г.о\ЗЕМЛЯ\Аренда\772\документы\ЕГРН (5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6C60B51E" w:rsidR="00D80144" w:rsidRDefault="002D4563" w:rsidP="002D4563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67E983FE" wp14:editId="0479A8AE">
            <wp:extent cx="5838825" cy="32480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0BACB" w14:textId="56514F9C" w:rsidR="002D4563" w:rsidRDefault="002D4563" w:rsidP="002D4563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867EEA3" wp14:editId="67D1DB35">
            <wp:extent cx="5852160" cy="3519554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72737" cy="353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533199A9" w14:textId="137741F3" w:rsidR="00D80144" w:rsidRDefault="0010684C" w:rsidP="00A37A2C">
      <w:pPr>
        <w:rPr>
          <w:b/>
        </w:rPr>
      </w:pPr>
      <w:permStart w:id="4008468" w:edGrp="everyone"/>
      <w:r>
        <w:rPr>
          <w:b/>
        </w:rPr>
        <w:lastRenderedPageBreak/>
        <w:t xml:space="preserve"> </w:t>
      </w:r>
      <w:r w:rsidR="002D4563">
        <w:rPr>
          <w:b/>
          <w:noProof/>
          <w:lang w:eastAsia="ru-RU"/>
        </w:rPr>
        <w:drawing>
          <wp:inline distT="0" distB="0" distL="0" distR="0" wp14:anchorId="47FAEE37" wp14:editId="7B84F4C1">
            <wp:extent cx="6567805" cy="9286875"/>
            <wp:effectExtent l="0" t="0" r="4445" b="9525"/>
            <wp:docPr id="15" name="Рисунок 15" descr="Z:\__УРЗП\04. Конкурентные процедуры\АУКЦИОНЫ\2020 год\Серебряные Пруды г.о\ЗЕМЛЯ\Аренда\772\документы\архитектур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Серебряные Пруды г.о\ЗЕМЛЯ\Аренда\772\документы\архитектура (1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21A3DAC2" wp14:editId="0F8125EC">
            <wp:extent cx="6567805" cy="9286875"/>
            <wp:effectExtent l="0" t="0" r="4445" b="9525"/>
            <wp:docPr id="16" name="Рисунок 16" descr="Z:\__УРЗП\04. Конкурентные процедуры\АУКЦИОНЫ\2020 год\Серебряные Пруды г.о\ЗЕМЛЯ\Аренда\772\документы\архитекту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Серебряные Пруды г.о\ЗЕМЛЯ\Аренда\772\документы\архитектура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630E7AFF" wp14:editId="53277F81">
            <wp:extent cx="6567805" cy="9286875"/>
            <wp:effectExtent l="0" t="0" r="4445" b="9525"/>
            <wp:docPr id="17" name="Рисунок 17" descr="Z:\__УРЗП\04. Конкурентные процедуры\АУКЦИОНЫ\2020 год\Серебряные Пруды г.о\ЗЕМЛЯ\Аренда\772\документы\архитектур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Серебряные Пруды г.о\ЗЕМЛЯ\Аренда\772\документы\архитектура (3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7CBC4B96" wp14:editId="7CE91D03">
            <wp:extent cx="6567805" cy="9286875"/>
            <wp:effectExtent l="0" t="0" r="4445" b="9525"/>
            <wp:docPr id="18" name="Рисунок 18" descr="Z:\__УРЗП\04. Конкурентные процедуры\АУКЦИОНЫ\2020 год\Серебряные Пруды г.о\ЗЕМЛЯ\Аренда\772\документы\архитектур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Серебряные Пруды г.о\ЗЕМЛЯ\Аренда\772\документы\архитектура (4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1339097D" wp14:editId="15C0FD43">
            <wp:extent cx="6567805" cy="9286875"/>
            <wp:effectExtent l="0" t="0" r="4445" b="9525"/>
            <wp:docPr id="19" name="Рисунок 19" descr="Z:\__УРЗП\04. Конкурентные процедуры\АУКЦИОНЫ\2020 год\Серебряные Пруды г.о\ЗЕМЛЯ\Аренда\772\документы\архитектур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Серебряные Пруды г.о\ЗЕМЛЯ\Аренда\772\документы\архитектура (5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28C8C159" wp14:editId="11529104">
            <wp:extent cx="6567805" cy="9286875"/>
            <wp:effectExtent l="0" t="0" r="4445" b="9525"/>
            <wp:docPr id="20" name="Рисунок 20" descr="Z:\__УРЗП\04. Конкурентные процедуры\АУКЦИОНЫ\2020 год\Серебряные Пруды г.о\ЗЕМЛЯ\Аренда\772\документы\архитектур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Серебряные Пруды г.о\ЗЕМЛЯ\Аренда\772\документы\архитектура (6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66A56C10" wp14:editId="6F768E47">
            <wp:extent cx="6567805" cy="9286875"/>
            <wp:effectExtent l="0" t="0" r="4445" b="9525"/>
            <wp:docPr id="21" name="Рисунок 21" descr="Z:\__УРЗП\04. Конкурентные процедуры\АУКЦИОНЫ\2020 год\Серебряные Пруды г.о\ЗЕМЛЯ\Аренда\772\документы\архитектур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Серебряные Пруды г.о\ЗЕМЛЯ\Аренда\772\документы\архитектура (7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3FEBFE11" wp14:editId="0B988E0B">
            <wp:extent cx="6567805" cy="9286875"/>
            <wp:effectExtent l="0" t="0" r="4445" b="9525"/>
            <wp:docPr id="22" name="Рисунок 22" descr="Z:\__УРЗП\04. Конкурентные процедуры\АУКЦИОНЫ\2020 год\Серебряные Пруды г.о\ЗЕМЛЯ\Аренда\772\документы\архитектур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Серебряные Пруды г.о\ЗЕМЛЯ\Аренда\772\документы\архитектура (8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707FA908" wp14:editId="316ACD35">
            <wp:extent cx="6567805" cy="9286875"/>
            <wp:effectExtent l="0" t="0" r="4445" b="9525"/>
            <wp:docPr id="23" name="Рисунок 23" descr="Z:\__УРЗП\04. Конкурентные процедуры\АУКЦИОНЫ\2020 год\Серебряные Пруды г.о\ЗЕМЛЯ\Аренда\772\документы\архитектура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Серебряные Пруды г.о\ЗЕМЛЯ\Аренда\772\документы\архитектура (9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03A3B718" wp14:editId="38F37C8B">
            <wp:extent cx="6567805" cy="9286875"/>
            <wp:effectExtent l="0" t="0" r="4445" b="9525"/>
            <wp:docPr id="24" name="Рисунок 24" descr="Z:\__УРЗП\04. Конкурентные процедуры\АУКЦИОНЫ\2020 год\Серебряные Пруды г.о\ЗЕМЛЯ\Аренда\772\документы\архитектура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Серебряные Пруды г.о\ЗЕМЛЯ\Аренда\772\документы\архитектура (10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5468E9E6" wp14:editId="58F1C265">
            <wp:extent cx="6567805" cy="9286875"/>
            <wp:effectExtent l="0" t="0" r="4445" b="9525"/>
            <wp:docPr id="25" name="Рисунок 25" descr="Z:\__УРЗП\04. Конкурентные процедуры\АУКЦИОНЫ\2020 год\Серебряные Пруды г.о\ЗЕМЛЯ\Аренда\772\документы\архитектура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Серебряные Пруды г.о\ЗЕМЛЯ\Аренда\772\документы\архитектура (1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732F0DBD" wp14:editId="306F5F81">
            <wp:extent cx="6567805" cy="9286875"/>
            <wp:effectExtent l="0" t="0" r="4445" b="9525"/>
            <wp:docPr id="26" name="Рисунок 26" descr="Z:\__УРЗП\04. Конкурентные процедуры\АУКЦИОНЫ\2020 год\Серебряные Пруды г.о\ЗЕМЛЯ\Аренда\772\документы\архитектура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Серебряные Пруды г.о\ЗЕМЛЯ\Аренда\772\документы\архитектура (12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1030C530" wp14:editId="568FDF63">
            <wp:extent cx="6567805" cy="9286875"/>
            <wp:effectExtent l="0" t="0" r="4445" b="9525"/>
            <wp:docPr id="27" name="Рисунок 27" descr="Z:\__УРЗП\04. Конкурентные процедуры\АУКЦИОНЫ\2020 год\Серебряные Пруды г.о\ЗЕМЛЯ\Аренда\772\документы\архитектура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Серебряные Пруды г.о\ЗЕМЛЯ\Аренда\772\документы\архитектура (13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563">
        <w:rPr>
          <w:b/>
          <w:noProof/>
          <w:lang w:eastAsia="ru-RU"/>
        </w:rPr>
        <w:lastRenderedPageBreak/>
        <w:drawing>
          <wp:inline distT="0" distB="0" distL="0" distR="0" wp14:anchorId="7AEE2E34" wp14:editId="63DA9025">
            <wp:extent cx="6567805" cy="9286875"/>
            <wp:effectExtent l="0" t="0" r="4445" b="9525"/>
            <wp:docPr id="28" name="Рисунок 28" descr="Z:\__УРЗП\04. Конкурентные процедуры\АУКЦИОНЫ\2020 год\Серебряные Пруды г.о\ЗЕМЛЯ\Аренда\772\документы\архитектура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Серебряные Пруды г.о\ЗЕМЛЯ\Аренда\772\документы\архитектура (14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1078F" w14:textId="77777777" w:rsidR="00BC3548" w:rsidRDefault="00BC3548" w:rsidP="00A37A2C">
      <w:pPr>
        <w:rPr>
          <w:b/>
        </w:rPr>
      </w:pPr>
    </w:p>
    <w:p w14:paraId="79B576BE" w14:textId="1FB684EE" w:rsidR="00BC3548" w:rsidRDefault="00BC3548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2D24F2" wp14:editId="6C0F3D7B">
            <wp:extent cx="6567805" cy="9279255"/>
            <wp:effectExtent l="0" t="0" r="4445" b="0"/>
            <wp:docPr id="34" name="Рисунок 34" descr="Z:\__УРЗП\04. Конкурентные процедуры\АУКЦИОНЫ\2020 год\Серебряные Пруды г.о\ЗЕМЛЯ\Аренда\772\документы\Н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Серебряные Пруды г.о\ЗЕМЛЯ\Аренда\772\документы\НТО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67202" w14:textId="4AA7C5E4" w:rsidR="00BC3548" w:rsidRDefault="00BC3548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43112F" wp14:editId="0F3D57B7">
            <wp:extent cx="6567805" cy="9279255"/>
            <wp:effectExtent l="0" t="0" r="4445" b="0"/>
            <wp:docPr id="35" name="Рисунок 35" descr="Z:\__УРЗП\04. Конкурентные процедуры\АУКЦИОНЫ\2020 год\Серебряные Пруды г.о\ЗЕМЛЯ\Аренда\772\документы\ак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Серебряные Пруды г.о\ЗЕМЛЯ\Аренда\772\документы\акт (1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A3E6C5" wp14:editId="402AF28C">
            <wp:extent cx="6567805" cy="9279255"/>
            <wp:effectExtent l="0" t="0" r="4445" b="0"/>
            <wp:docPr id="36" name="Рисунок 36" descr="Z:\__УРЗП\04. Конкурентные процедуры\АУКЦИОНЫ\2020 год\Серебряные Пруды г.о\ЗЕМЛЯ\Аренда\772\документы\ак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Серебряные Пруды г.о\ЗЕМЛЯ\Аренда\772\документы\акт (2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64A9FA4" w14:textId="77777777" w:rsidR="002D4563" w:rsidRDefault="002D4563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0F57DA74" wp14:editId="6ED0910E">
            <wp:extent cx="6567805" cy="9279255"/>
            <wp:effectExtent l="0" t="0" r="4445" b="0"/>
            <wp:docPr id="29" name="Рисунок 29" descr="Z:\__УРЗП\04. Конкурентные процедуры\АУКЦИОНЫ\2020 год\Серебряные Пруды г.о\ЗЕМЛЯ\Аренда\772\документы\ТУ АР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Серебряные Пруды г.о\ЗЕМЛЯ\Аренда\772\документы\ТУ АРКИ (1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5E25B" w14:textId="3DA54BDE" w:rsidR="00D80144" w:rsidRDefault="002D456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775A14" wp14:editId="49E046B7">
            <wp:extent cx="6567805" cy="9279255"/>
            <wp:effectExtent l="0" t="0" r="4445" b="0"/>
            <wp:docPr id="30" name="Рисунок 30" descr="Z:\__УРЗП\04. Конкурентные процедуры\АУКЦИОНЫ\2020 год\Серебряные Пруды г.о\ЗЕМЛЯ\Аренда\772\документы\ТУ АР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Серебряные Пруды г.о\ЗЕМЛЯ\Аренда\772\документы\ТУ АРКИ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393B83" wp14:editId="50899EE2">
            <wp:extent cx="6567805" cy="9279255"/>
            <wp:effectExtent l="0" t="0" r="4445" b="0"/>
            <wp:docPr id="31" name="Рисунок 31" descr="Z:\__УРЗП\04. Конкурентные процедуры\АУКЦИОНЫ\2020 год\Серебряные Пруды г.о\ЗЕМЛЯ\Аренда\772\документы\ТУ ГАЗ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Серебряные Пруды г.о\ЗЕМЛЯ\Аренда\772\документы\ТУ ГАЗ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1096E5" wp14:editId="43F5EAA5">
            <wp:extent cx="6567805" cy="9279255"/>
            <wp:effectExtent l="0" t="0" r="4445" b="0"/>
            <wp:docPr id="32" name="Рисунок 32" descr="Z:\__УРЗП\04. Конкурентные процедуры\АУКЦИОНЫ\2020 год\Серебряные Пруды г.о\ЗЕМЛЯ\Аренда\772\документы\ТУ ГАЗ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Серебряные Пруды г.о\ЗЕМЛЯ\Аренда\772\документы\ТУ ГАЗ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C4FB4" w14:textId="625A0822" w:rsidR="00C103CF" w:rsidRDefault="00C103CF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D49D08" wp14:editId="6C7BBEF7">
            <wp:extent cx="6562725" cy="9277350"/>
            <wp:effectExtent l="0" t="0" r="9525" b="0"/>
            <wp:docPr id="37" name="Рисунок 37" descr="Z:\__УРЗП\04. Конкурентные процедуры\АУКЦИОНЫ\2020 год\Серебряные Пруды г.о\ЗЕМЛЯ\Аренда\АЗ-СЕР_20-2825\документы\свет 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Серебряные Пруды г.о\ЗЕМЛЯ\Аренда\АЗ-СЕР_20-2825\документы\свет новый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A048914" w:rsidR="00967347" w:rsidRPr="00AF62E4" w:rsidRDefault="0010684C" w:rsidP="00967347">
      <w:pPr>
        <w:rPr>
          <w:b/>
        </w:rPr>
      </w:pPr>
      <w:r>
        <w:rPr>
          <w:b/>
        </w:rPr>
        <w:lastRenderedPageBreak/>
        <w:t xml:space="preserve">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lastRenderedPageBreak/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3C0B6F5" w14:textId="77777777" w:rsidR="00605807" w:rsidRDefault="00605807" w:rsidP="00605807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</w:t>
      </w:r>
      <w:r w:rsidRPr="00605807">
        <w:rPr>
          <w:lang w:eastAsia="ru-RU"/>
        </w:rPr>
        <w:t xml:space="preserve"> </w:t>
      </w:r>
      <w:r>
        <w:rPr>
          <w:lang w:eastAsia="ru-RU"/>
        </w:rPr>
        <w:t>договора аренды земельного участка</w:t>
      </w:r>
    </w:p>
    <w:p w14:paraId="03379299" w14:textId="77777777" w:rsidR="00605807" w:rsidRPr="00F84D27" w:rsidRDefault="00605807" w:rsidP="00605807">
      <w:pPr>
        <w:suppressAutoHyphens w:val="0"/>
        <w:ind w:right="-5"/>
        <w:jc w:val="right"/>
        <w:rPr>
          <w:b/>
          <w:lang w:eastAsia="ru-RU"/>
        </w:rPr>
      </w:pPr>
    </w:p>
    <w:p w14:paraId="05FFB6E6" w14:textId="77777777" w:rsidR="00605807" w:rsidRPr="001303D1" w:rsidRDefault="00605807" w:rsidP="00605807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3E185BB1" w14:textId="77777777" w:rsidR="00605807" w:rsidRDefault="00605807" w:rsidP="00605807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782605F" w14:textId="77777777" w:rsidR="00605807" w:rsidRPr="00E67D1A" w:rsidRDefault="00605807" w:rsidP="00605807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E67D1A">
        <w:rPr>
          <w:rStyle w:val="afff8"/>
          <w:b w:val="0"/>
        </w:rPr>
        <w:t>от _______________№ _______</w:t>
      </w:r>
    </w:p>
    <w:p w14:paraId="6FB7E736" w14:textId="77777777" w:rsidR="00605807" w:rsidRPr="001303D1" w:rsidRDefault="00605807" w:rsidP="0060580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7D2E067D" w14:textId="77777777" w:rsidR="00605807" w:rsidRPr="00E67D1A" w:rsidRDefault="00605807" w:rsidP="00605807">
      <w:pPr>
        <w:tabs>
          <w:tab w:val="left" w:pos="1024"/>
        </w:tabs>
        <w:jc w:val="both"/>
        <w:rPr>
          <w:rStyle w:val="afff8"/>
          <w:b w:val="0"/>
        </w:rPr>
      </w:pPr>
      <w:r w:rsidRPr="00E67D1A">
        <w:rPr>
          <w:rStyle w:val="afff8"/>
          <w:b w:val="0"/>
        </w:rPr>
        <w:t>Место заключения</w:t>
      </w:r>
      <w:bookmarkEnd w:id="123"/>
      <w:r w:rsidRPr="00E67D1A">
        <w:rPr>
          <w:rStyle w:val="afff8"/>
          <w:b w:val="0"/>
        </w:rPr>
        <w:t xml:space="preserve"> ___________________________________________ «_____» _____________20____</w:t>
      </w:r>
    </w:p>
    <w:p w14:paraId="69BBDD9F" w14:textId="77777777" w:rsidR="00605807" w:rsidRPr="00E67D1A" w:rsidRDefault="00605807" w:rsidP="00605807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7321279" w14:textId="77777777" w:rsidR="00605807" w:rsidRPr="00E67D1A" w:rsidRDefault="00605807" w:rsidP="00605807">
      <w:pPr>
        <w:tabs>
          <w:tab w:val="left" w:pos="1024"/>
        </w:tabs>
        <w:jc w:val="both"/>
        <w:rPr>
          <w:rStyle w:val="afff8"/>
          <w:b w:val="0"/>
        </w:rPr>
      </w:pPr>
      <w:r w:rsidRPr="00E67D1A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67D1A">
        <w:rPr>
          <w:rStyle w:val="afff8"/>
          <w:b w:val="0"/>
        </w:rPr>
        <w:t>действующ</w:t>
      </w:r>
      <w:proofErr w:type="spellEnd"/>
      <w:r w:rsidRPr="00E67D1A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E67D1A">
        <w:rPr>
          <w:rStyle w:val="afff8"/>
          <w:b w:val="0"/>
        </w:rPr>
        <w:br/>
        <w:t>в дальнейшем Арендодатель, юридический адрес: Московская область, _____________________</w:t>
      </w:r>
      <w:proofErr w:type="gramStart"/>
      <w:r w:rsidRPr="00E67D1A">
        <w:rPr>
          <w:rStyle w:val="afff8"/>
          <w:b w:val="0"/>
        </w:rPr>
        <w:t>_,</w:t>
      </w:r>
      <w:r w:rsidRPr="00E67D1A">
        <w:rPr>
          <w:rStyle w:val="afff8"/>
          <w:b w:val="0"/>
        </w:rPr>
        <w:br/>
        <w:t>с</w:t>
      </w:r>
      <w:proofErr w:type="gramEnd"/>
      <w:r w:rsidRPr="00E67D1A">
        <w:rPr>
          <w:rStyle w:val="afff8"/>
          <w:b w:val="0"/>
        </w:rPr>
        <w:t xml:space="preserve"> одной стороны, и</w:t>
      </w:r>
    </w:p>
    <w:p w14:paraId="06FB9383" w14:textId="77777777" w:rsidR="00605807" w:rsidRPr="009717CB" w:rsidRDefault="00605807" w:rsidP="00605807">
      <w:pPr>
        <w:tabs>
          <w:tab w:val="left" w:pos="1024"/>
        </w:tabs>
        <w:jc w:val="both"/>
      </w:pPr>
      <w:r w:rsidRPr="00E67D1A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</w:t>
      </w:r>
      <w:proofErr w:type="gramStart"/>
      <w:r w:rsidRPr="00E67D1A">
        <w:rPr>
          <w:rStyle w:val="afff8"/>
          <w:b w:val="0"/>
        </w:rPr>
        <w:t>адрес:_</w:t>
      </w:r>
      <w:proofErr w:type="gramEnd"/>
      <w:r w:rsidRPr="00E67D1A">
        <w:rPr>
          <w:rStyle w:val="afff8"/>
          <w:b w:val="0"/>
        </w:rPr>
        <w:t xml:space="preserve">________________, в лице _______________, </w:t>
      </w:r>
      <w:proofErr w:type="spellStart"/>
      <w:r w:rsidRPr="00E67D1A">
        <w:rPr>
          <w:rStyle w:val="afff8"/>
          <w:b w:val="0"/>
        </w:rPr>
        <w:t>действующ</w:t>
      </w:r>
      <w:proofErr w:type="spellEnd"/>
      <w:r w:rsidRPr="00E67D1A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E67D1A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C56BD1C" w14:textId="77777777" w:rsidR="00605807" w:rsidRDefault="00605807" w:rsidP="00605807">
      <w:pPr>
        <w:keepNext/>
        <w:keepLines/>
        <w:spacing w:after="24" w:line="230" w:lineRule="exact"/>
        <w:ind w:left="3380"/>
      </w:pPr>
      <w:bookmarkStart w:id="124" w:name="bookmark3"/>
    </w:p>
    <w:p w14:paraId="26A1E80A" w14:textId="77777777" w:rsidR="00605807" w:rsidRDefault="00605807" w:rsidP="00605807">
      <w:pPr>
        <w:keepNext/>
        <w:keepLines/>
        <w:spacing w:after="24" w:line="230" w:lineRule="exact"/>
        <w:jc w:val="center"/>
      </w:pPr>
      <w:r w:rsidRPr="009717CB">
        <w:t>I. Предмет и цель договора</w:t>
      </w:r>
      <w:bookmarkEnd w:id="124"/>
    </w:p>
    <w:p w14:paraId="2C4F8DB1" w14:textId="77777777" w:rsidR="00605807" w:rsidRPr="009717CB" w:rsidRDefault="00605807" w:rsidP="00605807">
      <w:pPr>
        <w:keepNext/>
        <w:keepLines/>
        <w:spacing w:after="24" w:line="230" w:lineRule="exact"/>
        <w:ind w:left="3380"/>
        <w:rPr>
          <w:b/>
        </w:rPr>
      </w:pPr>
    </w:p>
    <w:p w14:paraId="02FB92C6" w14:textId="77777777" w:rsidR="00605807" w:rsidRPr="00F84D27" w:rsidRDefault="00605807" w:rsidP="0060580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84D27">
        <w:rPr>
          <w:rStyle w:val="afff8"/>
          <w:b w:val="0"/>
        </w:rPr>
        <w:t>1.1. Арендодатель</w:t>
      </w:r>
      <w:r w:rsidRPr="00F84D27">
        <w:rPr>
          <w:b/>
        </w:rPr>
        <w:t xml:space="preserve"> </w:t>
      </w:r>
      <w:r w:rsidRPr="00F84D27">
        <w:t>обязуется предоставить Арендатору за плату во временное владение и пользование земельный участок площадью</w:t>
      </w:r>
      <w:r w:rsidRPr="00F84D27">
        <w:rPr>
          <w:rStyle w:val="afff8"/>
        </w:rPr>
        <w:t xml:space="preserve"> ____ </w:t>
      </w:r>
      <w:proofErr w:type="spellStart"/>
      <w:r w:rsidRPr="00F84D27">
        <w:rPr>
          <w:rStyle w:val="afff8"/>
          <w:b w:val="0"/>
        </w:rPr>
        <w:t>кв.м</w:t>
      </w:r>
      <w:proofErr w:type="spellEnd"/>
      <w:r w:rsidRPr="00F84D27">
        <w:rPr>
          <w:rStyle w:val="afff8"/>
          <w:b w:val="0"/>
        </w:rPr>
        <w:t>,</w:t>
      </w:r>
      <w:r w:rsidRPr="00F84D27">
        <w:t xml:space="preserve"> с кадастровым</w:t>
      </w:r>
      <w:r w:rsidRPr="00F84D27">
        <w:rPr>
          <w:rStyle w:val="afff8"/>
        </w:rPr>
        <w:t xml:space="preserve"> </w:t>
      </w:r>
      <w:r w:rsidRPr="00F84D27">
        <w:rPr>
          <w:rStyle w:val="afff8"/>
          <w:b w:val="0"/>
        </w:rPr>
        <w:t xml:space="preserve">номером </w:t>
      </w:r>
      <w:r w:rsidRPr="00F84D27">
        <w:rPr>
          <w:rStyle w:val="afff8"/>
        </w:rPr>
        <w:t>_______,</w:t>
      </w:r>
      <w:r w:rsidRPr="00F84D27">
        <w:t xml:space="preserve"> категория земель______ с видом разрешенного использования___________________, расположенный по адресу:</w:t>
      </w:r>
      <w:r w:rsidRPr="00F84D27">
        <w:rPr>
          <w:b/>
        </w:rPr>
        <w:t xml:space="preserve"> </w:t>
      </w:r>
      <w:r w:rsidRPr="00F84D2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83A76BF" w14:textId="77777777" w:rsidR="00605807" w:rsidRPr="00F84D27" w:rsidRDefault="00605807" w:rsidP="0060580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F84D2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84D2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4510CF10" w14:textId="5D8083E6" w:rsidR="00605807" w:rsidRPr="00E67D1A" w:rsidRDefault="00605807" w:rsidP="00E67D1A">
      <w:pPr>
        <w:tabs>
          <w:tab w:val="left" w:pos="1024"/>
        </w:tabs>
        <w:ind w:firstLine="709"/>
        <w:jc w:val="both"/>
        <w:rPr>
          <w:b/>
          <w:i/>
          <w:sz w:val="23"/>
          <w:szCs w:val="23"/>
          <w:u w:val="single"/>
        </w:rPr>
      </w:pPr>
      <w:r w:rsidRPr="00F84D27">
        <w:rPr>
          <w:rStyle w:val="53"/>
          <w:b w:val="0"/>
        </w:rPr>
        <w:t xml:space="preserve">1.3. </w:t>
      </w:r>
      <w:r>
        <w:rPr>
          <w:rStyle w:val="53"/>
          <w:b w:val="0"/>
        </w:rPr>
        <w:t>Земельный у</w:t>
      </w:r>
      <w:r w:rsidRPr="00F84D27">
        <w:rPr>
          <w:rStyle w:val="53"/>
          <w:b w:val="0"/>
        </w:rPr>
        <w:t>часток предоставляется</w:t>
      </w:r>
      <w:r w:rsidRPr="00F84D27">
        <w:rPr>
          <w:b/>
        </w:rPr>
        <w:t xml:space="preserve"> </w:t>
      </w:r>
      <w:r w:rsidRPr="00F84D27">
        <w:rPr>
          <w:rStyle w:val="52"/>
          <w:u w:val="none"/>
        </w:rPr>
        <w:t xml:space="preserve">для </w:t>
      </w:r>
      <w:bookmarkEnd w:id="125"/>
      <w:r w:rsidRPr="00F84D27">
        <w:rPr>
          <w:rStyle w:val="52"/>
          <w:u w:val="none"/>
        </w:rPr>
        <w:t>______</w:t>
      </w:r>
      <w:r w:rsidRPr="00E67D1A">
        <w:rPr>
          <w:rStyle w:val="52"/>
          <w:u w:val="none"/>
        </w:rPr>
        <w:t>_______</w:t>
      </w:r>
      <w:r w:rsidRPr="00F84D27">
        <w:rPr>
          <w:rStyle w:val="52"/>
          <w:u w:val="none"/>
        </w:rPr>
        <w:t>_______________________.</w:t>
      </w:r>
    </w:p>
    <w:p w14:paraId="30E46B03" w14:textId="086EE230" w:rsidR="00605807" w:rsidRPr="009717CB" w:rsidRDefault="00605807" w:rsidP="00605807">
      <w:pPr>
        <w:tabs>
          <w:tab w:val="left" w:pos="1024"/>
        </w:tabs>
        <w:ind w:firstLine="709"/>
        <w:jc w:val="both"/>
      </w:pPr>
      <w:r w:rsidRPr="009717CB">
        <w:t>1.</w:t>
      </w:r>
      <w:r w:rsidR="00E67D1A">
        <w:t>4</w:t>
      </w:r>
      <w:r w:rsidRPr="009717CB">
        <w:t>. На Земельном участке объекты недвижимого имущества отсутствуют.</w:t>
      </w:r>
    </w:p>
    <w:p w14:paraId="45EA0F88" w14:textId="77777777" w:rsidR="00605807" w:rsidRPr="009717CB" w:rsidRDefault="00605807" w:rsidP="00605807">
      <w:pPr>
        <w:tabs>
          <w:tab w:val="left" w:pos="1024"/>
        </w:tabs>
        <w:ind w:firstLine="709"/>
        <w:jc w:val="both"/>
        <w:rPr>
          <w:b/>
        </w:rPr>
      </w:pPr>
    </w:p>
    <w:p w14:paraId="3F62AC26" w14:textId="77777777" w:rsidR="00605807" w:rsidRDefault="00605807" w:rsidP="00605807">
      <w:pPr>
        <w:keepNext/>
        <w:keepLines/>
        <w:spacing w:after="31" w:line="230" w:lineRule="exact"/>
        <w:jc w:val="center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4772FC2E" w14:textId="77777777" w:rsidR="00605807" w:rsidRPr="009717CB" w:rsidRDefault="00605807" w:rsidP="00605807">
      <w:pPr>
        <w:keepNext/>
        <w:keepLines/>
        <w:spacing w:after="31" w:line="230" w:lineRule="exact"/>
        <w:ind w:left="3402" w:firstLine="709"/>
        <w:rPr>
          <w:b/>
        </w:rPr>
      </w:pPr>
    </w:p>
    <w:p w14:paraId="21414A67" w14:textId="77777777" w:rsidR="00605807" w:rsidRPr="009717CB" w:rsidRDefault="00605807" w:rsidP="0060580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0D01527" w14:textId="77777777" w:rsidR="00605807" w:rsidRPr="009717CB" w:rsidRDefault="00605807" w:rsidP="0060580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9C85ACD" w14:textId="77777777" w:rsidR="00605807" w:rsidRPr="009717CB" w:rsidRDefault="00605807" w:rsidP="0060580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65037F4" w14:textId="77777777" w:rsidR="00605807" w:rsidRDefault="00605807" w:rsidP="00605807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8DD5FB5" w14:textId="77777777" w:rsidR="00605807" w:rsidRDefault="00605807" w:rsidP="00E67D1A">
      <w:pPr>
        <w:pStyle w:val="ConsPlusNormal"/>
        <w:ind w:firstLine="0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14:paraId="7FAD7420" w14:textId="77777777" w:rsidR="00605807" w:rsidRPr="00F84D27" w:rsidRDefault="00605807" w:rsidP="00605807">
      <w:pPr>
        <w:pStyle w:val="ConsPlusNormal"/>
        <w:ind w:firstLine="0"/>
        <w:jc w:val="center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84D27">
        <w:rPr>
          <w:rFonts w:ascii="Times New Roman" w:hAnsi="Times New Roman" w:cs="Times New Roman"/>
          <w:bCs/>
          <w:sz w:val="24"/>
          <w:szCs w:val="24"/>
          <w:lang w:bidi="ru-RU"/>
        </w:rPr>
        <w:t>III. Арендная плата</w:t>
      </w:r>
    </w:p>
    <w:p w14:paraId="3C4CDF02" w14:textId="77777777" w:rsidR="00605807" w:rsidRPr="009717CB" w:rsidRDefault="00605807" w:rsidP="00605807">
      <w:pPr>
        <w:keepNext/>
        <w:keepLines/>
        <w:spacing w:after="80" w:line="230" w:lineRule="exact"/>
        <w:ind w:left="3160"/>
        <w:rPr>
          <w:b/>
        </w:rPr>
      </w:pPr>
    </w:p>
    <w:p w14:paraId="6C1416D5" w14:textId="77777777" w:rsidR="00605807" w:rsidRPr="009717CB" w:rsidRDefault="00605807" w:rsidP="00605807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9BCD1AE" w14:textId="77777777" w:rsidR="00605807" w:rsidRPr="009717CB" w:rsidRDefault="00605807" w:rsidP="00605807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BC4D40E" w14:textId="77777777" w:rsidR="00605807" w:rsidRDefault="00605807" w:rsidP="0060580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90800BF" w14:textId="77777777" w:rsidR="00605807" w:rsidRPr="009717CB" w:rsidRDefault="00605807" w:rsidP="0060580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31142D5" w14:textId="77777777" w:rsidR="00605807" w:rsidRPr="009717CB" w:rsidRDefault="00605807" w:rsidP="00605807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rPr>
          <w:u w:val="single"/>
        </w:rP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83D95A3" w14:textId="77777777" w:rsidR="00605807" w:rsidRPr="009717CB" w:rsidRDefault="00605807" w:rsidP="00605807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DA240CB" w14:textId="77777777" w:rsidR="00605807" w:rsidRPr="009717CB" w:rsidRDefault="00605807" w:rsidP="00605807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49C7687" w14:textId="77777777" w:rsidR="00605807" w:rsidRDefault="00605807" w:rsidP="00605807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17BD729" w14:textId="77777777" w:rsidR="00605807" w:rsidRPr="009717CB" w:rsidRDefault="00605807" w:rsidP="00605807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6FA09A0" w14:textId="77777777" w:rsidR="00605807" w:rsidRPr="009717CB" w:rsidRDefault="00605807" w:rsidP="00605807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1500EC6" w14:textId="77777777" w:rsidR="00605807" w:rsidRPr="009717CB" w:rsidRDefault="00605807" w:rsidP="00605807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7539EFD" w14:textId="77777777" w:rsidR="00605807" w:rsidRPr="009717CB" w:rsidRDefault="00605807" w:rsidP="00605807">
      <w:pPr>
        <w:keepNext/>
        <w:keepLines/>
        <w:ind w:firstLine="709"/>
        <w:rPr>
          <w:b/>
        </w:rPr>
      </w:pPr>
    </w:p>
    <w:p w14:paraId="3E0740AD" w14:textId="77777777" w:rsidR="00605807" w:rsidRPr="009717CB" w:rsidRDefault="00605807" w:rsidP="00605807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74914D9" w14:textId="77777777" w:rsidR="00605807" w:rsidRDefault="00605807" w:rsidP="0060580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09B1A72C" w14:textId="77777777" w:rsidR="00605807" w:rsidRPr="009717CB" w:rsidRDefault="00605807" w:rsidP="0060580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8"/>
    </w:p>
    <w:p w14:paraId="7F66EA65" w14:textId="77777777" w:rsidR="00605807" w:rsidRPr="009717CB" w:rsidRDefault="00605807" w:rsidP="00605807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3B135D" w14:textId="77777777" w:rsidR="00605807" w:rsidRPr="009717CB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7629534" w14:textId="77777777" w:rsidR="00605807" w:rsidRPr="009717CB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C02AB21" w14:textId="77777777" w:rsidR="00605807" w:rsidRPr="009717CB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D6BF683" w14:textId="77777777" w:rsidR="00605807" w:rsidRPr="009717CB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1DD0483" w14:textId="77777777" w:rsidR="00605807" w:rsidRPr="009717CB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702F86B" w14:textId="77777777" w:rsidR="00605807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01111D" w14:textId="77777777" w:rsidR="00605807" w:rsidRPr="009976A1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BFA6345" w14:textId="77777777" w:rsidR="00605807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FBF30D1" w14:textId="77777777" w:rsidR="00605807" w:rsidRPr="009976A1" w:rsidRDefault="00605807" w:rsidP="0060580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4C0D1B6" w14:textId="77777777" w:rsidR="00605807" w:rsidRPr="009717CB" w:rsidRDefault="00605807" w:rsidP="00605807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3A22D6" w14:textId="77777777" w:rsidR="00605807" w:rsidRPr="009717CB" w:rsidRDefault="00605807" w:rsidP="00605807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5573EE9" w14:textId="77777777" w:rsidR="00605807" w:rsidRPr="009717CB" w:rsidRDefault="00605807" w:rsidP="00605807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F156250" w14:textId="77777777" w:rsidR="00605807" w:rsidRPr="009717CB" w:rsidRDefault="00605807" w:rsidP="00605807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2695F98" w14:textId="77777777" w:rsidR="00605807" w:rsidRDefault="00605807" w:rsidP="00605807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5F851D76" w14:textId="77777777" w:rsidR="00605807" w:rsidRDefault="00605807" w:rsidP="00605807">
      <w:pPr>
        <w:ind w:firstLine="709"/>
        <w:jc w:val="both"/>
      </w:pPr>
      <w:r w:rsidRPr="009717CB">
        <w:t>4.2. Арендодатель обязан:</w:t>
      </w:r>
      <w:bookmarkEnd w:id="129"/>
    </w:p>
    <w:p w14:paraId="10C83081" w14:textId="77777777" w:rsidR="00605807" w:rsidRDefault="00605807" w:rsidP="00605807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AF98945" w14:textId="77777777" w:rsidR="00605807" w:rsidRDefault="00605807" w:rsidP="00605807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214160E" w14:textId="77777777" w:rsidR="00605807" w:rsidRPr="009717CB" w:rsidRDefault="00605807" w:rsidP="00605807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79EBF79" w14:textId="77777777" w:rsidR="00605807" w:rsidRPr="009717CB" w:rsidRDefault="00605807" w:rsidP="0060580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0245B22" w14:textId="77777777" w:rsidR="00605807" w:rsidRPr="009717CB" w:rsidRDefault="00605807" w:rsidP="0060580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0DC8C720" w14:textId="77777777" w:rsidR="00605807" w:rsidRPr="009717CB" w:rsidRDefault="00605807" w:rsidP="00605807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A8BCAB3" w14:textId="77777777" w:rsidR="00605807" w:rsidRPr="009717CB" w:rsidRDefault="00605807" w:rsidP="00605807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FEC2674" w14:textId="77777777" w:rsidR="00605807" w:rsidRPr="009717CB" w:rsidRDefault="00605807" w:rsidP="0060580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718BEBA2" w14:textId="77777777" w:rsidR="00605807" w:rsidRPr="009717CB" w:rsidRDefault="00605807" w:rsidP="00605807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FDB883C" w14:textId="77777777" w:rsidR="00605807" w:rsidRPr="009717CB" w:rsidRDefault="00605807" w:rsidP="00605807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4062C4E" w14:textId="77777777" w:rsidR="00605807" w:rsidRPr="009717CB" w:rsidRDefault="00605807" w:rsidP="00605807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BDE8341" w14:textId="77777777" w:rsidR="00605807" w:rsidRPr="009717CB" w:rsidRDefault="00605807" w:rsidP="00605807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25E2310" w14:textId="77777777" w:rsidR="00605807" w:rsidRPr="009717CB" w:rsidRDefault="00605807" w:rsidP="00605807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073FD78" w14:textId="77777777" w:rsidR="00605807" w:rsidRPr="009717CB" w:rsidRDefault="00605807" w:rsidP="00605807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CCFCA93" w14:textId="77777777" w:rsidR="00605807" w:rsidRPr="009717CB" w:rsidRDefault="00605807" w:rsidP="00605807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A9B250C" w14:textId="77777777" w:rsidR="00605807" w:rsidRPr="009717CB" w:rsidRDefault="00605807" w:rsidP="00605807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E90750" w14:textId="77777777" w:rsidR="00605807" w:rsidRPr="009717CB" w:rsidRDefault="00605807" w:rsidP="00605807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2CA6C9E" w14:textId="77777777" w:rsidR="00605807" w:rsidRPr="009717CB" w:rsidRDefault="00605807" w:rsidP="00605807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B5BA19" w14:textId="77777777" w:rsidR="00605807" w:rsidRPr="009717CB" w:rsidRDefault="00605807" w:rsidP="00605807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8B11C9C" w14:textId="77777777" w:rsidR="00605807" w:rsidRDefault="00605807" w:rsidP="00605807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DA36A1B" w14:textId="77777777" w:rsidR="00605807" w:rsidRDefault="00605807" w:rsidP="00605807">
      <w:pPr>
        <w:tabs>
          <w:tab w:val="left" w:pos="1332"/>
        </w:tabs>
        <w:ind w:firstLine="709"/>
        <w:jc w:val="center"/>
      </w:pPr>
      <w:bookmarkStart w:id="132" w:name="bookmark11"/>
    </w:p>
    <w:p w14:paraId="012A7B0F" w14:textId="77777777" w:rsidR="00605807" w:rsidRPr="009717CB" w:rsidRDefault="00605807" w:rsidP="00605807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55BF9BA1" w14:textId="77777777" w:rsidR="00605807" w:rsidRDefault="00605807" w:rsidP="00605807">
      <w:pPr>
        <w:tabs>
          <w:tab w:val="left" w:pos="1044"/>
        </w:tabs>
        <w:ind w:firstLine="709"/>
        <w:jc w:val="both"/>
      </w:pPr>
    </w:p>
    <w:p w14:paraId="32C25DA3" w14:textId="77777777" w:rsidR="00605807" w:rsidRPr="009717CB" w:rsidRDefault="00605807" w:rsidP="00605807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58EF59A" w14:textId="77777777" w:rsidR="00605807" w:rsidRPr="009717CB" w:rsidRDefault="00605807" w:rsidP="00605807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8710869" w14:textId="77777777" w:rsidR="00605807" w:rsidRPr="009717CB" w:rsidRDefault="00605807" w:rsidP="00605807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35C7A76" w14:textId="77777777" w:rsidR="00605807" w:rsidRPr="009717CB" w:rsidRDefault="00605807" w:rsidP="00605807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DD2E44B" w14:textId="77777777" w:rsidR="00605807" w:rsidRPr="009717CB" w:rsidRDefault="00605807" w:rsidP="0060580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E8D12DF" w14:textId="77777777" w:rsidR="00605807" w:rsidRPr="009717CB" w:rsidRDefault="00605807" w:rsidP="00605807">
      <w:pPr>
        <w:keepNext/>
        <w:keepLines/>
        <w:ind w:firstLine="709"/>
        <w:jc w:val="center"/>
        <w:rPr>
          <w:rStyle w:val="53"/>
          <w:b w:val="0"/>
        </w:rPr>
      </w:pPr>
      <w:r w:rsidRPr="00F84D27">
        <w:rPr>
          <w:rStyle w:val="53"/>
          <w:b w:val="0"/>
        </w:rPr>
        <w:t>V</w:t>
      </w:r>
      <w:r w:rsidRPr="00F84D27">
        <w:rPr>
          <w:rStyle w:val="53"/>
          <w:b w:val="0"/>
          <w:lang w:val="en-US"/>
        </w:rPr>
        <w:t>I</w:t>
      </w:r>
      <w:r w:rsidRPr="00F84D27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F84D27">
        <w:rPr>
          <w:rStyle w:val="53"/>
          <w:b w:val="0"/>
        </w:rPr>
        <w:t>споров</w:t>
      </w:r>
      <w:bookmarkEnd w:id="133"/>
    </w:p>
    <w:p w14:paraId="1519D825" w14:textId="77777777" w:rsidR="00605807" w:rsidRDefault="00605807" w:rsidP="00605807">
      <w:pPr>
        <w:autoSpaceDE w:val="0"/>
        <w:autoSpaceDN w:val="0"/>
        <w:adjustRightInd w:val="0"/>
        <w:ind w:firstLine="709"/>
        <w:jc w:val="both"/>
      </w:pPr>
      <w:bookmarkStart w:id="134" w:name="bookmark13"/>
    </w:p>
    <w:p w14:paraId="1B85C2D5" w14:textId="77777777" w:rsidR="00605807" w:rsidRPr="009717CB" w:rsidRDefault="00605807" w:rsidP="00605807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590327A" w14:textId="77777777" w:rsidR="00605807" w:rsidRPr="009717CB" w:rsidRDefault="00605807" w:rsidP="00605807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7ED6F00" w14:textId="77777777" w:rsidR="00605807" w:rsidRPr="009717CB" w:rsidRDefault="00605807" w:rsidP="00605807">
      <w:pPr>
        <w:autoSpaceDE w:val="0"/>
        <w:autoSpaceDN w:val="0"/>
        <w:adjustRightInd w:val="0"/>
        <w:ind w:firstLine="709"/>
        <w:jc w:val="both"/>
      </w:pPr>
    </w:p>
    <w:p w14:paraId="2AC8366E" w14:textId="77777777" w:rsidR="00605807" w:rsidRPr="009717CB" w:rsidRDefault="00605807" w:rsidP="00605807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DDCF539" w14:textId="77777777" w:rsidR="00605807" w:rsidRDefault="00605807" w:rsidP="00605807">
      <w:pPr>
        <w:tabs>
          <w:tab w:val="left" w:pos="1102"/>
        </w:tabs>
        <w:ind w:firstLine="709"/>
        <w:jc w:val="both"/>
      </w:pPr>
    </w:p>
    <w:p w14:paraId="00B86EB1" w14:textId="77777777" w:rsidR="00605807" w:rsidRPr="009717CB" w:rsidRDefault="00605807" w:rsidP="00605807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E7B2DC1" w14:textId="77777777" w:rsidR="00605807" w:rsidRDefault="00605807" w:rsidP="00605807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6971A76" w14:textId="77777777" w:rsidR="00605807" w:rsidRPr="009976A1" w:rsidRDefault="00605807" w:rsidP="00605807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DDEDB89" w14:textId="77777777" w:rsidR="00605807" w:rsidRPr="009717CB" w:rsidRDefault="00605807" w:rsidP="00605807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998F93A" w14:textId="77777777" w:rsidR="00605807" w:rsidRPr="009717CB" w:rsidRDefault="00605807" w:rsidP="00605807">
      <w:pPr>
        <w:tabs>
          <w:tab w:val="left" w:pos="1055"/>
        </w:tabs>
        <w:ind w:firstLine="709"/>
        <w:rPr>
          <w:i/>
        </w:rPr>
      </w:pPr>
    </w:p>
    <w:p w14:paraId="6C9DF378" w14:textId="77777777" w:rsidR="00605807" w:rsidRPr="009717CB" w:rsidRDefault="00605807" w:rsidP="00605807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029234CA" w14:textId="77777777" w:rsidR="00605807" w:rsidRDefault="00605807" w:rsidP="00605807">
      <w:pPr>
        <w:tabs>
          <w:tab w:val="left" w:pos="992"/>
        </w:tabs>
        <w:ind w:firstLine="709"/>
        <w:jc w:val="both"/>
      </w:pPr>
    </w:p>
    <w:p w14:paraId="3DFFD5F7" w14:textId="77777777" w:rsidR="00605807" w:rsidRPr="009717CB" w:rsidRDefault="00605807" w:rsidP="00605807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AC0417F" w14:textId="77777777" w:rsidR="00605807" w:rsidRPr="009717CB" w:rsidRDefault="00605807" w:rsidP="00605807">
      <w:pPr>
        <w:ind w:firstLine="709"/>
        <w:jc w:val="both"/>
      </w:pPr>
      <w:r w:rsidRPr="009717C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C9D6AAB" w14:textId="77777777" w:rsidR="00605807" w:rsidRPr="009717CB" w:rsidRDefault="00605807" w:rsidP="00605807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12118B" w14:textId="77777777" w:rsidR="00605807" w:rsidRPr="009717CB" w:rsidRDefault="00605807" w:rsidP="00605807">
      <w:pPr>
        <w:ind w:firstLine="709"/>
        <w:jc w:val="both"/>
        <w:rPr>
          <w:i/>
        </w:rPr>
      </w:pPr>
      <w:r w:rsidRPr="009717CB">
        <w:t xml:space="preserve"> </w:t>
      </w:r>
    </w:p>
    <w:p w14:paraId="3637B8CB" w14:textId="77777777" w:rsidR="00605807" w:rsidRPr="00F84D27" w:rsidRDefault="00605807" w:rsidP="00605807">
      <w:pPr>
        <w:jc w:val="center"/>
        <w:rPr>
          <w:rStyle w:val="afff8"/>
          <w:b w:val="0"/>
        </w:rPr>
      </w:pPr>
      <w:r w:rsidRPr="00F84D27">
        <w:rPr>
          <w:rStyle w:val="afff8"/>
          <w:b w:val="0"/>
          <w:lang w:val="en-US"/>
        </w:rPr>
        <w:t>IX</w:t>
      </w:r>
      <w:r w:rsidRPr="00F84D27">
        <w:rPr>
          <w:rStyle w:val="afff8"/>
          <w:b w:val="0"/>
        </w:rPr>
        <w:t xml:space="preserve">. Приложения </w:t>
      </w:r>
    </w:p>
    <w:p w14:paraId="12B91F89" w14:textId="77777777" w:rsidR="00605807" w:rsidRDefault="00605807" w:rsidP="00605807">
      <w:pPr>
        <w:ind w:firstLine="709"/>
      </w:pPr>
    </w:p>
    <w:p w14:paraId="62FB91CD" w14:textId="77777777" w:rsidR="00605807" w:rsidRPr="009717CB" w:rsidRDefault="00605807" w:rsidP="00605807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81546CD" w14:textId="77777777" w:rsidR="00605807" w:rsidRPr="009717CB" w:rsidRDefault="00605807" w:rsidP="0060580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34A24CE" w14:textId="77777777" w:rsidR="00605807" w:rsidRPr="009717CB" w:rsidRDefault="00605807" w:rsidP="0060580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E72AFC1" w14:textId="77777777" w:rsidR="00605807" w:rsidRDefault="00605807" w:rsidP="0060580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0CD4C71" w14:textId="77777777" w:rsidR="00605807" w:rsidRPr="009717CB" w:rsidRDefault="00605807" w:rsidP="00605807">
      <w:pPr>
        <w:tabs>
          <w:tab w:val="left" w:pos="358"/>
        </w:tabs>
        <w:jc w:val="center"/>
      </w:pPr>
    </w:p>
    <w:p w14:paraId="4EFA4FE9" w14:textId="77777777" w:rsidR="00605807" w:rsidRPr="009717CB" w:rsidRDefault="00605807" w:rsidP="00605807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3D874B5" w14:textId="77777777" w:rsidR="00605807" w:rsidRPr="009717CB" w:rsidRDefault="00605807" w:rsidP="0060580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807" w:rsidRPr="009717CB" w14:paraId="3B8C5447" w14:textId="77777777" w:rsidTr="007168EF">
        <w:tc>
          <w:tcPr>
            <w:tcW w:w="4503" w:type="dxa"/>
          </w:tcPr>
          <w:p w14:paraId="52024681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t xml:space="preserve">Арендодатель: </w:t>
            </w:r>
          </w:p>
          <w:p w14:paraId="3C579B5B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Адрес: _________________________;</w:t>
            </w:r>
          </w:p>
          <w:p w14:paraId="07EFB965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ИНН___________________________;</w:t>
            </w:r>
          </w:p>
          <w:p w14:paraId="12A8082C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КПП ___________________________;</w:t>
            </w:r>
          </w:p>
          <w:p w14:paraId="534E4777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 xml:space="preserve">Банковские </w:t>
            </w:r>
            <w:proofErr w:type="gramStart"/>
            <w:r w:rsidRPr="00F84D27">
              <w:t>реквизиты:_</w:t>
            </w:r>
            <w:proofErr w:type="gramEnd"/>
            <w:r w:rsidRPr="00F84D27">
              <w:t>___________;</w:t>
            </w:r>
          </w:p>
          <w:p w14:paraId="7D188501" w14:textId="77777777" w:rsidR="00605807" w:rsidRPr="00F84D27" w:rsidRDefault="00605807" w:rsidP="007168EF">
            <w:pPr>
              <w:tabs>
                <w:tab w:val="left" w:pos="916"/>
              </w:tabs>
              <w:spacing w:line="270" w:lineRule="exact"/>
              <w:jc w:val="both"/>
            </w:pPr>
            <w:r w:rsidRPr="00F84D27">
              <w:t xml:space="preserve">р/с_____________________________; </w:t>
            </w:r>
          </w:p>
          <w:p w14:paraId="30B38355" w14:textId="77777777" w:rsidR="00605807" w:rsidRPr="00F84D27" w:rsidRDefault="00605807" w:rsidP="007168EF">
            <w:pPr>
              <w:tabs>
                <w:tab w:val="left" w:pos="916"/>
              </w:tabs>
              <w:spacing w:line="270" w:lineRule="exact"/>
              <w:jc w:val="both"/>
            </w:pPr>
            <w:r w:rsidRPr="00F84D27">
              <w:t>БИК ___________________________;</w:t>
            </w:r>
          </w:p>
          <w:p w14:paraId="71C2130A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ОКТМО________________________.</w:t>
            </w:r>
          </w:p>
          <w:p w14:paraId="3D616B8E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D68096A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t xml:space="preserve">Арендатор: </w:t>
            </w:r>
          </w:p>
          <w:p w14:paraId="7B3E17BF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Адрес_____________________________;</w:t>
            </w:r>
          </w:p>
          <w:p w14:paraId="1821FE57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ИНН______________________________;</w:t>
            </w:r>
          </w:p>
          <w:p w14:paraId="6B26FE22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КПП______________________________;</w:t>
            </w:r>
          </w:p>
          <w:p w14:paraId="51F056D6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 xml:space="preserve">Банковские </w:t>
            </w:r>
            <w:proofErr w:type="gramStart"/>
            <w:r w:rsidRPr="00F84D27">
              <w:t>реквизиты:_</w:t>
            </w:r>
            <w:proofErr w:type="gramEnd"/>
            <w:r w:rsidRPr="00F84D27">
              <w:t>______________;</w:t>
            </w:r>
          </w:p>
          <w:p w14:paraId="0C402C95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р/с_________________________________;</w:t>
            </w:r>
          </w:p>
          <w:p w14:paraId="14FB05A1" w14:textId="77777777" w:rsidR="00605807" w:rsidRPr="00F84D27" w:rsidRDefault="00605807" w:rsidP="007168EF">
            <w:pPr>
              <w:autoSpaceDE w:val="0"/>
              <w:autoSpaceDN w:val="0"/>
              <w:adjustRightInd w:val="0"/>
              <w:rPr>
                <w:i/>
              </w:rPr>
            </w:pPr>
            <w:r w:rsidRPr="00F84D27">
              <w:t xml:space="preserve">в </w:t>
            </w:r>
            <w:r w:rsidRPr="00F84D27">
              <w:rPr>
                <w:i/>
              </w:rPr>
              <w:t>(наименование банка)</w:t>
            </w:r>
          </w:p>
          <w:p w14:paraId="7D13BF7C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к/с________________________________;</w:t>
            </w:r>
          </w:p>
          <w:p w14:paraId="79A5FB9E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  <w:r w:rsidRPr="00F84D27">
              <w:t>БИК _______________________________/</w:t>
            </w:r>
          </w:p>
          <w:p w14:paraId="6FB2DB19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</w:tc>
      </w:tr>
    </w:tbl>
    <w:p w14:paraId="118A0DEC" w14:textId="77777777" w:rsidR="00605807" w:rsidRDefault="00605807" w:rsidP="00605807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7844E050" w14:textId="77777777" w:rsidR="00605807" w:rsidRPr="00BF23F0" w:rsidRDefault="00605807" w:rsidP="00605807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55E4524" w14:textId="77777777" w:rsidR="00605807" w:rsidRPr="00BF23F0" w:rsidRDefault="00605807" w:rsidP="00605807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C8F3519" w14:textId="77777777" w:rsidR="00605807" w:rsidRPr="00BF23F0" w:rsidRDefault="00605807" w:rsidP="00605807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CF4AA57" w14:textId="77777777" w:rsidR="00605807" w:rsidRPr="00BF23F0" w:rsidRDefault="00605807" w:rsidP="00605807">
      <w:pPr>
        <w:tabs>
          <w:tab w:val="left" w:pos="681"/>
        </w:tabs>
        <w:spacing w:line="270" w:lineRule="exact"/>
        <w:ind w:left="500" w:right="100"/>
        <w:jc w:val="both"/>
      </w:pPr>
    </w:p>
    <w:p w14:paraId="0137B688" w14:textId="77777777" w:rsidR="00605807" w:rsidRPr="00BF23F0" w:rsidRDefault="00605807" w:rsidP="00605807">
      <w:pPr>
        <w:tabs>
          <w:tab w:val="left" w:pos="681"/>
        </w:tabs>
        <w:spacing w:line="270" w:lineRule="exact"/>
        <w:ind w:left="500" w:right="100"/>
        <w:jc w:val="both"/>
      </w:pPr>
    </w:p>
    <w:p w14:paraId="51623AAC" w14:textId="77777777" w:rsidR="00605807" w:rsidRPr="00BF23F0" w:rsidRDefault="00605807" w:rsidP="0060580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05807" w:rsidRPr="00BF23F0" w14:paraId="2C662587" w14:textId="77777777" w:rsidTr="007168EF">
        <w:tc>
          <w:tcPr>
            <w:tcW w:w="594" w:type="dxa"/>
          </w:tcPr>
          <w:p w14:paraId="4071CC53" w14:textId="77777777" w:rsidR="00605807" w:rsidRPr="00BF23F0" w:rsidRDefault="00605807" w:rsidP="007168E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8B86A69" w14:textId="77777777" w:rsidR="00605807" w:rsidRPr="00BF23F0" w:rsidRDefault="00605807" w:rsidP="007168E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5D72B52" w14:textId="77777777" w:rsidR="00605807" w:rsidRPr="00BF23F0" w:rsidRDefault="00605807" w:rsidP="007168E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A58EDB" w14:textId="77777777" w:rsidR="00605807" w:rsidRPr="00BF23F0" w:rsidRDefault="00605807" w:rsidP="007168E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05807" w:rsidRPr="00BF23F0" w14:paraId="34C82F50" w14:textId="77777777" w:rsidTr="007168EF">
        <w:tc>
          <w:tcPr>
            <w:tcW w:w="594" w:type="dxa"/>
          </w:tcPr>
          <w:p w14:paraId="65BA67D5" w14:textId="77777777" w:rsidR="00605807" w:rsidRPr="00BF23F0" w:rsidRDefault="00605807" w:rsidP="007168EF">
            <w:pPr>
              <w:spacing w:after="66"/>
            </w:pPr>
          </w:p>
        </w:tc>
        <w:tc>
          <w:tcPr>
            <w:tcW w:w="977" w:type="dxa"/>
          </w:tcPr>
          <w:p w14:paraId="3B2E54A2" w14:textId="77777777" w:rsidR="00605807" w:rsidRPr="00BF23F0" w:rsidRDefault="00605807" w:rsidP="007168EF">
            <w:pPr>
              <w:spacing w:after="66"/>
            </w:pPr>
          </w:p>
        </w:tc>
        <w:tc>
          <w:tcPr>
            <w:tcW w:w="3365" w:type="dxa"/>
          </w:tcPr>
          <w:p w14:paraId="7B71A729" w14:textId="77777777" w:rsidR="00605807" w:rsidRPr="00BF23F0" w:rsidRDefault="00605807" w:rsidP="007168EF">
            <w:pPr>
              <w:spacing w:after="66"/>
            </w:pPr>
          </w:p>
        </w:tc>
        <w:tc>
          <w:tcPr>
            <w:tcW w:w="1421" w:type="dxa"/>
          </w:tcPr>
          <w:p w14:paraId="5226C7B4" w14:textId="77777777" w:rsidR="00605807" w:rsidRPr="00BF23F0" w:rsidRDefault="00605807" w:rsidP="007168EF">
            <w:pPr>
              <w:spacing w:after="66"/>
            </w:pPr>
          </w:p>
        </w:tc>
      </w:tr>
    </w:tbl>
    <w:p w14:paraId="7ECBF19E" w14:textId="77777777" w:rsidR="00605807" w:rsidRPr="00BF23F0" w:rsidRDefault="00605807" w:rsidP="00605807">
      <w:pPr>
        <w:spacing w:after="66"/>
        <w:ind w:left="220"/>
      </w:pPr>
    </w:p>
    <w:p w14:paraId="71012744" w14:textId="77777777" w:rsidR="00605807" w:rsidRPr="00BF23F0" w:rsidRDefault="00605807" w:rsidP="00605807">
      <w:pPr>
        <w:spacing w:after="66"/>
        <w:ind w:left="220"/>
      </w:pPr>
    </w:p>
    <w:p w14:paraId="544C590F" w14:textId="77777777" w:rsidR="00605807" w:rsidRPr="00BF23F0" w:rsidRDefault="00605807" w:rsidP="00605807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00169F2" w14:textId="77777777" w:rsidR="00605807" w:rsidRPr="00BF23F0" w:rsidRDefault="00605807" w:rsidP="00605807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05807" w:rsidRPr="00BF23F0" w14:paraId="64120748" w14:textId="77777777" w:rsidTr="007168EF">
        <w:tc>
          <w:tcPr>
            <w:tcW w:w="2552" w:type="dxa"/>
          </w:tcPr>
          <w:p w14:paraId="214A260F" w14:textId="77777777" w:rsidR="00605807" w:rsidRPr="00BF23F0" w:rsidRDefault="00605807" w:rsidP="007168EF">
            <w:pPr>
              <w:spacing w:after="66"/>
            </w:pPr>
          </w:p>
        </w:tc>
        <w:tc>
          <w:tcPr>
            <w:tcW w:w="2551" w:type="dxa"/>
          </w:tcPr>
          <w:p w14:paraId="34A2C951" w14:textId="77777777" w:rsidR="00605807" w:rsidRPr="00BF23F0" w:rsidRDefault="00605807" w:rsidP="007168EF">
            <w:pPr>
              <w:spacing w:after="66"/>
            </w:pPr>
            <w:r w:rsidRPr="00BF23F0">
              <w:t>Арендная плата (руб.)</w:t>
            </w:r>
          </w:p>
        </w:tc>
      </w:tr>
      <w:tr w:rsidR="00605807" w:rsidRPr="00BF23F0" w14:paraId="47516483" w14:textId="77777777" w:rsidTr="007168EF">
        <w:tc>
          <w:tcPr>
            <w:tcW w:w="2552" w:type="dxa"/>
          </w:tcPr>
          <w:p w14:paraId="22AE53B6" w14:textId="77777777" w:rsidR="00605807" w:rsidRPr="00BF23F0" w:rsidRDefault="00605807" w:rsidP="007168EF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4CE3EF1" w14:textId="77777777" w:rsidR="00605807" w:rsidRPr="00BF23F0" w:rsidRDefault="00605807" w:rsidP="007168EF">
            <w:pPr>
              <w:spacing w:after="66"/>
            </w:pPr>
          </w:p>
        </w:tc>
      </w:tr>
      <w:tr w:rsidR="00605807" w:rsidRPr="00BF23F0" w14:paraId="272ECB3D" w14:textId="77777777" w:rsidTr="007168EF">
        <w:tc>
          <w:tcPr>
            <w:tcW w:w="2552" w:type="dxa"/>
          </w:tcPr>
          <w:p w14:paraId="1889E1F0" w14:textId="77777777" w:rsidR="00605807" w:rsidRPr="00BF23F0" w:rsidRDefault="00605807" w:rsidP="007168EF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7CAD80B0" w14:textId="77777777" w:rsidR="00605807" w:rsidRPr="00BF23F0" w:rsidRDefault="00605807" w:rsidP="007168EF">
            <w:pPr>
              <w:spacing w:after="66"/>
            </w:pPr>
          </w:p>
        </w:tc>
      </w:tr>
    </w:tbl>
    <w:p w14:paraId="49379AD5" w14:textId="77777777" w:rsidR="00605807" w:rsidRPr="00BF23F0" w:rsidRDefault="00605807" w:rsidP="00605807">
      <w:pPr>
        <w:spacing w:line="274" w:lineRule="exact"/>
        <w:ind w:left="220" w:right="100" w:firstLine="280"/>
        <w:rPr>
          <w:rStyle w:val="afff8"/>
          <w:b w:val="0"/>
        </w:rPr>
      </w:pPr>
    </w:p>
    <w:p w14:paraId="753BB5A4" w14:textId="77777777" w:rsidR="00605807" w:rsidRPr="00BF23F0" w:rsidRDefault="00605807" w:rsidP="00605807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EB453BC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FD1037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63DB4F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E12A90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2A8705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8A80D7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7DA787" w14:textId="77777777" w:rsidR="00605807" w:rsidRPr="00BF23F0" w:rsidRDefault="00605807" w:rsidP="0060580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909D58" w14:textId="77777777" w:rsidR="00605807" w:rsidRPr="00BF23F0" w:rsidRDefault="00605807" w:rsidP="00605807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AF0EE65" w14:textId="77777777" w:rsidR="00605807" w:rsidRPr="00BF23F0" w:rsidRDefault="00605807" w:rsidP="0060580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807" w:rsidRPr="00F84D27" w14:paraId="0EC37E60" w14:textId="77777777" w:rsidTr="007168EF">
        <w:tc>
          <w:tcPr>
            <w:tcW w:w="4503" w:type="dxa"/>
          </w:tcPr>
          <w:p w14:paraId="47F65FB9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rPr>
                <w:u w:val="single"/>
              </w:rPr>
              <w:t>Арендодатель</w:t>
            </w:r>
            <w:r w:rsidRPr="00F84D27">
              <w:t xml:space="preserve">: </w:t>
            </w:r>
          </w:p>
          <w:p w14:paraId="51C31D8A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</w:p>
          <w:p w14:paraId="45510F19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</w:p>
          <w:p w14:paraId="51BD155C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  <w:p w14:paraId="5DE95E1C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</w:t>
            </w:r>
          </w:p>
          <w:p w14:paraId="5CCC4365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4250C3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rPr>
                <w:u w:val="single"/>
              </w:rPr>
              <w:lastRenderedPageBreak/>
              <w:t>Арендатор</w:t>
            </w:r>
            <w:r w:rsidRPr="00F84D27">
              <w:t xml:space="preserve">: </w:t>
            </w:r>
          </w:p>
          <w:p w14:paraId="4220FEDD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</w:p>
          <w:p w14:paraId="06DE3CB4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</w:p>
          <w:p w14:paraId="16CB85C2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  <w:p w14:paraId="18D71814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D3EACF" w14:textId="77777777" w:rsidR="00605807" w:rsidRPr="00BF23F0" w:rsidRDefault="00605807" w:rsidP="00605807">
      <w:pPr>
        <w:spacing w:line="274" w:lineRule="exact"/>
        <w:ind w:left="220" w:right="100" w:firstLine="280"/>
        <w:jc w:val="both"/>
      </w:pPr>
    </w:p>
    <w:p w14:paraId="68E40168" w14:textId="77777777" w:rsidR="00605807" w:rsidRPr="00BF23F0" w:rsidRDefault="00605807" w:rsidP="00605807">
      <w:pPr>
        <w:spacing w:line="274" w:lineRule="exact"/>
        <w:ind w:left="220" w:right="100" w:firstLine="280"/>
        <w:jc w:val="both"/>
      </w:pPr>
    </w:p>
    <w:p w14:paraId="0E16D684" w14:textId="77777777" w:rsidR="00605807" w:rsidRPr="00BF23F0" w:rsidRDefault="00605807" w:rsidP="00605807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30305D" w14:textId="77777777" w:rsidR="00605807" w:rsidRPr="00BF23F0" w:rsidRDefault="00605807" w:rsidP="00605807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CBC3248" w14:textId="77777777" w:rsidR="00605807" w:rsidRPr="00BF23F0" w:rsidRDefault="00605807" w:rsidP="00605807">
      <w:pPr>
        <w:pStyle w:val="3e"/>
        <w:keepNext/>
        <w:keepLines/>
        <w:shd w:val="clear" w:color="auto" w:fill="auto"/>
        <w:spacing w:line="260" w:lineRule="exact"/>
        <w:rPr>
          <w:b/>
          <w:sz w:val="24"/>
          <w:szCs w:val="24"/>
        </w:rPr>
      </w:pPr>
    </w:p>
    <w:p w14:paraId="3AE1CD79" w14:textId="77777777" w:rsidR="00605807" w:rsidRPr="00BF23F0" w:rsidRDefault="00605807" w:rsidP="00605807">
      <w:pPr>
        <w:spacing w:line="274" w:lineRule="exact"/>
        <w:ind w:left="220" w:right="100" w:firstLine="280"/>
      </w:pPr>
    </w:p>
    <w:p w14:paraId="03946238" w14:textId="77777777" w:rsidR="00605807" w:rsidRPr="00BF23F0" w:rsidRDefault="00605807" w:rsidP="00605807">
      <w:pPr>
        <w:spacing w:line="274" w:lineRule="exact"/>
        <w:ind w:left="220" w:right="100" w:firstLine="280"/>
      </w:pPr>
    </w:p>
    <w:p w14:paraId="6E88A7DA" w14:textId="77777777" w:rsidR="00605807" w:rsidRPr="00F84D27" w:rsidRDefault="00605807" w:rsidP="0060580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F84D27">
        <w:rPr>
          <w:sz w:val="24"/>
          <w:szCs w:val="24"/>
        </w:rPr>
        <w:t>Приложение 3 к договору аренды</w:t>
      </w:r>
      <w:bookmarkStart w:id="136" w:name="bookmark19"/>
    </w:p>
    <w:p w14:paraId="0B9C482A" w14:textId="77777777" w:rsidR="00605807" w:rsidRPr="00F84D27" w:rsidRDefault="00605807" w:rsidP="00605807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F84D27">
        <w:rPr>
          <w:sz w:val="24"/>
          <w:szCs w:val="24"/>
        </w:rPr>
        <w:t>от ______________ № ___________</w:t>
      </w:r>
      <w:r w:rsidRPr="00F84D27">
        <w:rPr>
          <w:bCs/>
        </w:rPr>
        <w:t>_</w:t>
      </w:r>
    </w:p>
    <w:p w14:paraId="05893161" w14:textId="77777777" w:rsidR="00605807" w:rsidRDefault="00605807" w:rsidP="00605807">
      <w:pPr>
        <w:keepNext/>
        <w:keepLines/>
        <w:spacing w:after="9" w:line="230" w:lineRule="exact"/>
        <w:ind w:left="4620"/>
        <w:rPr>
          <w:rStyle w:val="53pt"/>
        </w:rPr>
      </w:pPr>
    </w:p>
    <w:p w14:paraId="7B37F99A" w14:textId="77777777" w:rsidR="00605807" w:rsidRPr="00BF23F0" w:rsidRDefault="00605807" w:rsidP="00605807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D6F7EF5" w14:textId="77777777" w:rsidR="00605807" w:rsidRDefault="00605807" w:rsidP="00605807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29665A24" w14:textId="77777777" w:rsidR="00605807" w:rsidRPr="008D2D23" w:rsidRDefault="00605807" w:rsidP="00605807">
      <w:pPr>
        <w:keepNext/>
        <w:keepLines/>
        <w:spacing w:line="230" w:lineRule="exact"/>
        <w:rPr>
          <w:sz w:val="16"/>
          <w:szCs w:val="16"/>
        </w:rPr>
      </w:pPr>
    </w:p>
    <w:p w14:paraId="569CE873" w14:textId="77777777" w:rsidR="00605807" w:rsidRPr="00BF23F0" w:rsidRDefault="00605807" w:rsidP="0060580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C8E67A8" w14:textId="77777777" w:rsidR="00605807" w:rsidRPr="00BF23F0" w:rsidRDefault="00605807" w:rsidP="00605807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F84D27">
        <w:rPr>
          <w:bCs/>
          <w:shd w:val="clear" w:color="auto" w:fill="FFFFFF"/>
        </w:rPr>
        <w:t>Арендодатель,</w:t>
      </w:r>
      <w:r w:rsidRPr="00BF23F0">
        <w:t xml:space="preserve"> юридический адрес: Московская область, ______________________, с одной стороны, и</w:t>
      </w:r>
    </w:p>
    <w:p w14:paraId="5E2B76BD" w14:textId="77777777" w:rsidR="00605807" w:rsidRPr="00BF23F0" w:rsidRDefault="00605807" w:rsidP="00605807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F84D27">
        <w:rPr>
          <w:bCs/>
          <w:shd w:val="clear" w:color="auto" w:fill="FFFFFF"/>
        </w:rPr>
        <w:t>Арендатор,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F84D27">
        <w:rPr>
          <w:bCs/>
          <w:shd w:val="clear" w:color="auto" w:fill="FFFFFF"/>
        </w:rPr>
        <w:t>Стороны,</w:t>
      </w:r>
      <w:r w:rsidRPr="00F84D27">
        <w:t xml:space="preserve"> н</w:t>
      </w:r>
      <w:r w:rsidRPr="00BF23F0">
        <w:t>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4772147" w14:textId="77777777" w:rsidR="00605807" w:rsidRPr="00DE5799" w:rsidRDefault="00605807" w:rsidP="00605807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447ADC" w14:textId="77777777" w:rsidR="00605807" w:rsidRPr="00DE5799" w:rsidRDefault="00605807" w:rsidP="00605807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32A0A23" w14:textId="77777777" w:rsidR="00605807" w:rsidRPr="00DE5799" w:rsidRDefault="00605807" w:rsidP="00605807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3ED3ADBE" w14:textId="77777777" w:rsidR="00605807" w:rsidRPr="00BF23F0" w:rsidRDefault="00605807" w:rsidP="00605807">
      <w:pPr>
        <w:spacing w:line="299" w:lineRule="exact"/>
        <w:ind w:left="100" w:firstLine="300"/>
      </w:pPr>
    </w:p>
    <w:p w14:paraId="59BD215F" w14:textId="77777777" w:rsidR="00605807" w:rsidRPr="00BF23F0" w:rsidRDefault="00605807" w:rsidP="00605807">
      <w:pPr>
        <w:tabs>
          <w:tab w:val="left" w:pos="358"/>
        </w:tabs>
        <w:jc w:val="center"/>
      </w:pPr>
    </w:p>
    <w:p w14:paraId="47B62110" w14:textId="77777777" w:rsidR="00605807" w:rsidRPr="00BF23F0" w:rsidRDefault="00605807" w:rsidP="00605807">
      <w:pPr>
        <w:tabs>
          <w:tab w:val="left" w:pos="358"/>
        </w:tabs>
        <w:jc w:val="center"/>
      </w:pPr>
    </w:p>
    <w:p w14:paraId="311F3DB4" w14:textId="77777777" w:rsidR="00605807" w:rsidRPr="00BF23F0" w:rsidRDefault="00605807" w:rsidP="00605807">
      <w:pPr>
        <w:tabs>
          <w:tab w:val="left" w:pos="358"/>
        </w:tabs>
        <w:jc w:val="center"/>
      </w:pPr>
    </w:p>
    <w:p w14:paraId="168EE288" w14:textId="77777777" w:rsidR="00605807" w:rsidRPr="00BF23F0" w:rsidRDefault="00605807" w:rsidP="00605807">
      <w:pPr>
        <w:tabs>
          <w:tab w:val="left" w:pos="358"/>
        </w:tabs>
        <w:jc w:val="center"/>
      </w:pPr>
      <w:r w:rsidRPr="00BF23F0">
        <w:t>Подписи Сторон</w:t>
      </w:r>
    </w:p>
    <w:p w14:paraId="02954178" w14:textId="77777777" w:rsidR="00605807" w:rsidRPr="00BF23F0" w:rsidRDefault="00605807" w:rsidP="0060580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5807" w:rsidRPr="00BF23F0" w14:paraId="1183FDF0" w14:textId="77777777" w:rsidTr="007168EF">
        <w:tc>
          <w:tcPr>
            <w:tcW w:w="4503" w:type="dxa"/>
          </w:tcPr>
          <w:p w14:paraId="32FD45B4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rPr>
                <w:u w:val="single"/>
              </w:rPr>
              <w:t>Арендодатель</w:t>
            </w:r>
            <w:r w:rsidRPr="00F84D27">
              <w:t xml:space="preserve">: </w:t>
            </w:r>
          </w:p>
          <w:p w14:paraId="3967CB35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</w:p>
          <w:p w14:paraId="5DEB7F4D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</w:p>
          <w:p w14:paraId="2E7F9F04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  <w:p w14:paraId="71042176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</w:t>
            </w:r>
          </w:p>
          <w:p w14:paraId="468490DF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B68F27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  <w:r w:rsidRPr="00F84D27">
              <w:rPr>
                <w:u w:val="single"/>
              </w:rPr>
              <w:t>Арендатор</w:t>
            </w:r>
            <w:r w:rsidRPr="00F84D27">
              <w:t xml:space="preserve">: </w:t>
            </w:r>
          </w:p>
          <w:p w14:paraId="049ECAB3" w14:textId="77777777" w:rsidR="00605807" w:rsidRPr="00F84D27" w:rsidRDefault="00605807" w:rsidP="007168EF">
            <w:pPr>
              <w:autoSpaceDE w:val="0"/>
              <w:autoSpaceDN w:val="0"/>
              <w:adjustRightInd w:val="0"/>
            </w:pPr>
          </w:p>
          <w:p w14:paraId="5AD2EE59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</w:p>
          <w:p w14:paraId="690EA472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right"/>
            </w:pPr>
            <w:r w:rsidRPr="00F84D27">
              <w:t xml:space="preserve">                   ________                     М.П.</w:t>
            </w:r>
          </w:p>
          <w:p w14:paraId="71C79AA1" w14:textId="77777777" w:rsidR="00605807" w:rsidRPr="00F84D27" w:rsidRDefault="00605807" w:rsidP="007168E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FB1A5F3" w14:textId="77777777" w:rsidR="00605807" w:rsidRDefault="00605807" w:rsidP="00605807">
      <w:pPr>
        <w:suppressAutoHyphens w:val="0"/>
        <w:jc w:val="right"/>
        <w:rPr>
          <w:sz w:val="22"/>
          <w:szCs w:val="22"/>
          <w:lang w:eastAsia="ru-RU"/>
        </w:rPr>
      </w:pPr>
    </w:p>
    <w:p w14:paraId="2D3812E0" w14:textId="77777777" w:rsidR="00605807" w:rsidRDefault="00605807" w:rsidP="00605807"/>
    <w:p w14:paraId="19316B62" w14:textId="77777777" w:rsidR="00605807" w:rsidRPr="00007627" w:rsidRDefault="00605807" w:rsidP="00007627">
      <w:pPr>
        <w:suppressAutoHyphens w:val="0"/>
        <w:ind w:right="-5"/>
        <w:jc w:val="right"/>
        <w:rPr>
          <w:lang w:eastAsia="ru-RU"/>
        </w:rPr>
      </w:pP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65522B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F9039A">
        <w:rPr>
          <w:b/>
          <w:bCs/>
          <w:color w:val="0000FF"/>
          <w:sz w:val="28"/>
          <w:szCs w:val="28"/>
          <w:lang w:eastAsia="ru-RU"/>
        </w:rPr>
        <w:t>АЗ-СЕР/20-2825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78F45D" w14:textId="77777777" w:rsidR="007168EF" w:rsidRDefault="007168EF">
      <w:r>
        <w:separator/>
      </w:r>
    </w:p>
  </w:endnote>
  <w:endnote w:type="continuationSeparator" w:id="0">
    <w:p w14:paraId="422B5A57" w14:textId="77777777" w:rsidR="007168EF" w:rsidRDefault="007168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5235D2C" w:rsidR="007168EF" w:rsidRDefault="007168E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129A" w:rsidRPr="0011129A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75085373" w:rsidR="007168EF" w:rsidRPr="00EF6519" w:rsidRDefault="007168E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14F643" w14:textId="77777777" w:rsidR="007168EF" w:rsidRDefault="007168EF">
      <w:r>
        <w:separator/>
      </w:r>
    </w:p>
  </w:footnote>
  <w:footnote w:type="continuationSeparator" w:id="0">
    <w:p w14:paraId="3A160776" w14:textId="77777777" w:rsidR="007168EF" w:rsidRDefault="007168EF">
      <w:r>
        <w:continuationSeparator/>
      </w:r>
    </w:p>
  </w:footnote>
  <w:footnote w:id="1">
    <w:p w14:paraId="3FE4BEB6" w14:textId="1C041885" w:rsidR="007168EF" w:rsidRDefault="007168EF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168EF" w:rsidRDefault="007168EF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oBxsl1jmA6qAQjSvXtMoPP8DRowrYZDYoyPIK6HMtgQ4vsH9JeJuyZpzjPqCwBG0yaJ+MBbAC9clU90q8YV3A==" w:salt="e24Lvdf/urKobstc/srA8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4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079A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129A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FF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563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4AD7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5688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807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8EF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2706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F5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54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3CF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D1A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39A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4815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4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7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756558-1D74-42F2-B554-79349EBE14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1530</TotalTime>
  <Pages>53</Pages>
  <Words>8759</Words>
  <Characters>49931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гость1</cp:lastModifiedBy>
  <cp:revision>104</cp:revision>
  <cp:lastPrinted>2020-12-04T14:21:00Z</cp:lastPrinted>
  <dcterms:created xsi:type="dcterms:W3CDTF">2017-12-14T07:55:00Z</dcterms:created>
  <dcterms:modified xsi:type="dcterms:W3CDTF">2020-12-14T14:17:00Z</dcterms:modified>
  <cp:contentStatus/>
</cp:coreProperties>
</file>